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6B05" w14:textId="458CE19C" w:rsidR="005416A9" w:rsidRPr="002E11DB" w:rsidRDefault="00A80A77" w:rsidP="005416A9">
      <w:pPr>
        <w:jc w:val="center"/>
        <w:rPr>
          <w:rStyle w:val="kcmread1114"/>
          <w:rFonts w:ascii="Lato" w:hAnsi="Lato"/>
          <w:b/>
          <w:sz w:val="36"/>
          <w:szCs w:val="36"/>
          <w:lang w:val="id-ID"/>
        </w:rPr>
      </w:pPr>
      <w:r w:rsidRPr="002E11DB">
        <w:rPr>
          <w:rStyle w:val="kcmread1114"/>
          <w:rFonts w:ascii="Lato" w:hAnsi="Lato"/>
          <w:b/>
          <w:sz w:val="36"/>
          <w:szCs w:val="36"/>
          <w:lang w:val="id-ID"/>
        </w:rPr>
        <w:t xml:space="preserve">JUDUL </w:t>
      </w:r>
      <w:r w:rsidRPr="002E11DB">
        <w:rPr>
          <w:rStyle w:val="kcmread1114"/>
          <w:rFonts w:ascii="Lato" w:hAnsi="Lato"/>
          <w:b/>
          <w:sz w:val="36"/>
          <w:szCs w:val="36"/>
        </w:rPr>
        <w:t xml:space="preserve">LUGAS DAN </w:t>
      </w:r>
      <w:r w:rsidRPr="002E11DB">
        <w:rPr>
          <w:rStyle w:val="kcmread1114"/>
          <w:rFonts w:ascii="Lato" w:hAnsi="Lato"/>
          <w:b/>
          <w:sz w:val="36"/>
          <w:szCs w:val="36"/>
          <w:lang w:val="id-ID"/>
        </w:rPr>
        <w:t xml:space="preserve"> </w:t>
      </w:r>
      <w:r w:rsidRPr="002E11DB">
        <w:rPr>
          <w:rStyle w:val="kcmread1114"/>
          <w:rFonts w:ascii="Lato" w:hAnsi="Lato"/>
          <w:b/>
          <w:sz w:val="36"/>
          <w:szCs w:val="36"/>
        </w:rPr>
        <w:t>M</w:t>
      </w:r>
      <w:r w:rsidRPr="002E11DB">
        <w:rPr>
          <w:rStyle w:val="kcmread1114"/>
          <w:rFonts w:ascii="Lato" w:hAnsi="Lato"/>
          <w:b/>
          <w:sz w:val="36"/>
          <w:szCs w:val="36"/>
          <w:lang w:val="id-ID"/>
        </w:rPr>
        <w:t xml:space="preserve">ENARIK MAKSIMAL 12 KATA FONT LATO UKURAN </w:t>
      </w:r>
      <w:r>
        <w:rPr>
          <w:rStyle w:val="kcmread1114"/>
          <w:rFonts w:ascii="Lato" w:hAnsi="Lato"/>
          <w:b/>
          <w:sz w:val="36"/>
          <w:szCs w:val="36"/>
          <w:lang w:val="id-ID"/>
        </w:rPr>
        <w:t>18</w:t>
      </w:r>
      <w:r w:rsidRPr="002E11DB">
        <w:rPr>
          <w:rStyle w:val="kcmread1114"/>
          <w:rFonts w:ascii="Lato" w:hAnsi="Lato"/>
          <w:b/>
          <w:sz w:val="36"/>
          <w:szCs w:val="36"/>
          <w:lang w:val="id-ID"/>
        </w:rPr>
        <w:t xml:space="preserve"> TEBAL</w:t>
      </w:r>
      <w:r>
        <w:rPr>
          <w:rStyle w:val="kcmread1114"/>
          <w:rFonts w:ascii="Lato" w:hAnsi="Lato"/>
          <w:b/>
          <w:sz w:val="36"/>
          <w:szCs w:val="36"/>
          <w:lang w:val="id-ID"/>
        </w:rPr>
        <w:t xml:space="preserve"> DAN MENGGUNAKAN HURUF BESAR, BOLD, CENTER</w:t>
      </w:r>
    </w:p>
    <w:p w14:paraId="227DD907" w14:textId="77777777" w:rsidR="002E11DB" w:rsidRPr="002E11DB" w:rsidRDefault="002E11DB" w:rsidP="002E11DB">
      <w:pPr>
        <w:shd w:val="clear" w:color="auto" w:fill="FFFFFF"/>
        <w:jc w:val="center"/>
        <w:rPr>
          <w:rFonts w:ascii="Lato" w:hAnsi="Lato"/>
          <w:b/>
          <w:bCs/>
        </w:rPr>
      </w:pPr>
    </w:p>
    <w:p w14:paraId="0475C974" w14:textId="54B90D19" w:rsidR="002E11DB" w:rsidRPr="002E11DB" w:rsidRDefault="002E11DB" w:rsidP="002E11DB">
      <w:pPr>
        <w:shd w:val="clear" w:color="auto" w:fill="FFFFFF"/>
        <w:jc w:val="center"/>
        <w:rPr>
          <w:rFonts w:ascii="Lato" w:hAnsi="Lato"/>
          <w:b/>
          <w:bCs/>
        </w:rPr>
      </w:pPr>
      <w:r w:rsidRPr="002E11DB">
        <w:rPr>
          <w:rFonts w:ascii="Lato" w:hAnsi="Lato"/>
          <w:b/>
          <w:bCs/>
        </w:rPr>
        <w:t>Penulis</w:t>
      </w:r>
      <w:r w:rsidRPr="002E11DB">
        <w:rPr>
          <w:rFonts w:ascii="Lato" w:hAnsi="Lato"/>
          <w:b/>
          <w:bCs/>
          <w:vertAlign w:val="superscript"/>
        </w:rPr>
        <w:t>1</w:t>
      </w:r>
      <w:r w:rsidR="00A80A77">
        <w:rPr>
          <w:rFonts w:ascii="Lato" w:hAnsi="Lato"/>
          <w:b/>
          <w:bCs/>
          <w:vertAlign w:val="superscript"/>
        </w:rPr>
        <w:t>*</w:t>
      </w:r>
      <w:r w:rsidRPr="002E11DB">
        <w:rPr>
          <w:rFonts w:ascii="Lato" w:hAnsi="Lato"/>
          <w:b/>
          <w:bCs/>
        </w:rPr>
        <w:t xml:space="preserve">, </w:t>
      </w:r>
      <w:proofErr w:type="spellStart"/>
      <w:r w:rsidRPr="002E11DB">
        <w:rPr>
          <w:rFonts w:ascii="Lato" w:hAnsi="Lato"/>
          <w:b/>
          <w:bCs/>
        </w:rPr>
        <w:t>Penulis</w:t>
      </w:r>
      <w:proofErr w:type="spellEnd"/>
      <w:r w:rsidRPr="002E11DB">
        <w:rPr>
          <w:rFonts w:ascii="Lato" w:hAnsi="Lato"/>
          <w:b/>
          <w:bCs/>
        </w:rPr>
        <w:t xml:space="preserve"> </w:t>
      </w:r>
      <w:r w:rsidRPr="002E11DB">
        <w:rPr>
          <w:rFonts w:ascii="Lato" w:hAnsi="Lato"/>
          <w:b/>
          <w:bCs/>
          <w:vertAlign w:val="superscript"/>
        </w:rPr>
        <w:t>2</w:t>
      </w:r>
    </w:p>
    <w:p w14:paraId="35BE2A81" w14:textId="63FA0984" w:rsidR="002E11DB" w:rsidRPr="002E11DB" w:rsidRDefault="002E11DB" w:rsidP="002E11DB">
      <w:pPr>
        <w:shd w:val="clear" w:color="auto" w:fill="FFFFFF"/>
        <w:jc w:val="center"/>
        <w:rPr>
          <w:rFonts w:ascii="Lato" w:hAnsi="Lato"/>
          <w:bCs/>
        </w:rPr>
      </w:pPr>
      <w:r w:rsidRPr="002E11DB">
        <w:rPr>
          <w:rFonts w:ascii="Lato" w:hAnsi="Lato"/>
          <w:bCs/>
        </w:rPr>
        <w:t xml:space="preserve">(1) Nama Program Studi, Nama </w:t>
      </w:r>
      <w:proofErr w:type="spellStart"/>
      <w:r w:rsidRPr="002E11DB">
        <w:rPr>
          <w:rFonts w:ascii="Lato" w:hAnsi="Lato"/>
          <w:bCs/>
        </w:rPr>
        <w:t>Perguruan</w:t>
      </w:r>
      <w:proofErr w:type="spellEnd"/>
      <w:r w:rsidRPr="002E11DB">
        <w:rPr>
          <w:rFonts w:ascii="Lato" w:hAnsi="Lato"/>
          <w:bCs/>
        </w:rPr>
        <w:t xml:space="preserve"> Tinggi</w:t>
      </w:r>
    </w:p>
    <w:p w14:paraId="5B7155A7" w14:textId="0A4C025F" w:rsidR="002E11DB" w:rsidRPr="002E11DB" w:rsidRDefault="002E11DB" w:rsidP="002E11DB">
      <w:pPr>
        <w:shd w:val="clear" w:color="auto" w:fill="FFFFFF"/>
        <w:jc w:val="center"/>
        <w:rPr>
          <w:rFonts w:ascii="Lato" w:hAnsi="Lato"/>
          <w:bCs/>
        </w:rPr>
      </w:pPr>
      <w:r w:rsidRPr="002E11DB">
        <w:rPr>
          <w:rFonts w:ascii="Lato" w:hAnsi="Lato"/>
          <w:bCs/>
        </w:rPr>
        <w:t xml:space="preserve">(2) Nama Program Studi, Nama </w:t>
      </w:r>
      <w:proofErr w:type="spellStart"/>
      <w:r w:rsidRPr="002E11DB">
        <w:rPr>
          <w:rFonts w:ascii="Lato" w:hAnsi="Lato"/>
          <w:bCs/>
        </w:rPr>
        <w:t>Perguruan</w:t>
      </w:r>
      <w:proofErr w:type="spellEnd"/>
      <w:r w:rsidRPr="002E11DB">
        <w:rPr>
          <w:rFonts w:ascii="Lato" w:hAnsi="Lato"/>
          <w:bCs/>
        </w:rPr>
        <w:t xml:space="preserve"> Tinggi</w:t>
      </w:r>
    </w:p>
    <w:p w14:paraId="25EFC9C0" w14:textId="77777777" w:rsidR="002E11DB" w:rsidRPr="002E11DB" w:rsidRDefault="002E11DB" w:rsidP="002E11DB">
      <w:pPr>
        <w:shd w:val="clear" w:color="auto" w:fill="FFFFFF"/>
        <w:jc w:val="center"/>
        <w:rPr>
          <w:rFonts w:ascii="Lato" w:hAnsi="Lato"/>
          <w:bCs/>
        </w:rPr>
      </w:pPr>
    </w:p>
    <w:p w14:paraId="7B1B9BAB" w14:textId="38A2A7F8" w:rsidR="002E11DB" w:rsidRPr="002E11DB" w:rsidRDefault="00A80A77" w:rsidP="002E11DB">
      <w:pPr>
        <w:shd w:val="clear" w:color="auto" w:fill="FFFFFF"/>
        <w:rPr>
          <w:rFonts w:ascii="Lato" w:hAnsi="Lato"/>
          <w:bCs/>
          <w:sz w:val="16"/>
          <w:szCs w:val="16"/>
        </w:rPr>
      </w:pPr>
      <w:r>
        <w:rPr>
          <w:rFonts w:ascii="Lato" w:hAnsi="Lato"/>
          <w:bCs/>
          <w:sz w:val="16"/>
          <w:szCs w:val="16"/>
        </w:rPr>
        <w:t>*</w:t>
      </w:r>
      <w:r w:rsidR="002E11DB" w:rsidRPr="002E11DB">
        <w:rPr>
          <w:rFonts w:ascii="Lato" w:hAnsi="Lato"/>
          <w:bCs/>
          <w:sz w:val="16"/>
          <w:szCs w:val="16"/>
        </w:rPr>
        <w:t>Corresponding author</w:t>
      </w:r>
    </w:p>
    <w:p w14:paraId="75A63615" w14:textId="6D2FF5EA" w:rsidR="002E11DB" w:rsidRPr="002E11DB" w:rsidRDefault="002E11DB" w:rsidP="002E11DB">
      <w:pPr>
        <w:rPr>
          <w:rStyle w:val="kcmread1114"/>
          <w:rFonts w:ascii="Lato" w:hAnsi="Lato"/>
          <w:b/>
          <w:sz w:val="16"/>
          <w:szCs w:val="16"/>
          <w:lang w:val="id-ID"/>
        </w:rPr>
      </w:pPr>
      <w:r w:rsidRPr="002E11DB">
        <w:rPr>
          <w:rStyle w:val="kcmread1114"/>
          <w:rFonts w:ascii="Lato" w:hAnsi="Lato"/>
          <w:bCs/>
          <w:sz w:val="16"/>
          <w:szCs w:val="16"/>
        </w:rPr>
        <w:t>(</w:t>
      </w:r>
      <w:r w:rsidRPr="002E11DB">
        <w:rPr>
          <w:rStyle w:val="kcmread1114"/>
          <w:rFonts w:ascii="Lato" w:hAnsi="Lato"/>
          <w:sz w:val="16"/>
          <w:szCs w:val="16"/>
        </w:rPr>
        <w:t xml:space="preserve">Email </w:t>
      </w:r>
      <w:proofErr w:type="spellStart"/>
      <w:r w:rsidRPr="002E11DB">
        <w:rPr>
          <w:rStyle w:val="kcmread1114"/>
          <w:rFonts w:ascii="Lato" w:hAnsi="Lato"/>
          <w:sz w:val="16"/>
          <w:szCs w:val="16"/>
        </w:rPr>
        <w:t>Penulis</w:t>
      </w:r>
      <w:proofErr w:type="spellEnd"/>
      <w:r w:rsidRPr="002E11DB">
        <w:rPr>
          <w:rStyle w:val="kcmread1114"/>
          <w:rFonts w:ascii="Lato" w:hAnsi="Lato"/>
          <w:sz w:val="16"/>
          <w:szCs w:val="16"/>
        </w:rPr>
        <w:t xml:space="preserve"> Corresponding)</w:t>
      </w:r>
    </w:p>
    <w:p w14:paraId="4F7E264D" w14:textId="77777777" w:rsidR="005416A9" w:rsidRPr="002E11DB" w:rsidRDefault="005416A9" w:rsidP="005416A9">
      <w:pPr>
        <w:jc w:val="center"/>
      </w:pPr>
    </w:p>
    <w:p w14:paraId="51C69344" w14:textId="15285BEA" w:rsidR="008F68FD" w:rsidRPr="002E11DB" w:rsidRDefault="0054071B" w:rsidP="00CC7A74">
      <w:pPr>
        <w:autoSpaceDE w:val="0"/>
        <w:autoSpaceDN w:val="0"/>
        <w:adjustRightInd w:val="0"/>
        <w:jc w:val="center"/>
        <w:rPr>
          <w:rFonts w:ascii="Lato" w:hAnsi="Lato"/>
          <w:b/>
          <w:bCs/>
          <w:lang w:val="id-ID"/>
        </w:rPr>
      </w:pPr>
      <w:r w:rsidRPr="002E11DB">
        <w:rPr>
          <w:rFonts w:ascii="Lato" w:hAnsi="Lato"/>
          <w:b/>
          <w:bCs/>
        </w:rPr>
        <w:t>ABSTRAK</w:t>
      </w:r>
    </w:p>
    <w:p w14:paraId="4A0C742A" w14:textId="77777777" w:rsidR="00CC7A74" w:rsidRPr="002E11DB" w:rsidRDefault="00CC7A74" w:rsidP="00CC7A74">
      <w:pPr>
        <w:autoSpaceDE w:val="0"/>
        <w:autoSpaceDN w:val="0"/>
        <w:adjustRightInd w:val="0"/>
        <w:jc w:val="center"/>
        <w:rPr>
          <w:rFonts w:ascii="Lato" w:hAnsi="Lato"/>
          <w:b/>
          <w:bCs/>
          <w:lang w:val="id-ID"/>
        </w:rPr>
      </w:pPr>
    </w:p>
    <w:p w14:paraId="5AD14EA4" w14:textId="5A136D42" w:rsidR="003A2924" w:rsidRPr="0028522C" w:rsidRDefault="002A429A" w:rsidP="002A429A">
      <w:pPr>
        <w:ind w:right="57"/>
        <w:jc w:val="both"/>
        <w:rPr>
          <w:rFonts w:ascii="Lato" w:hAnsi="Lato"/>
          <w:lang w:val="id-ID"/>
        </w:rPr>
      </w:pPr>
      <w:proofErr w:type="spellStart"/>
      <w:r w:rsidRPr="0028522C">
        <w:rPr>
          <w:rFonts w:ascii="Lato" w:hAnsi="Lato"/>
          <w:shd w:val="clear" w:color="auto" w:fill="FFFFFF"/>
        </w:rPr>
        <w:t>Abstrak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merupakan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ringkasan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singkat</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dari</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keseluruhan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kegiatan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pengabdian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kepada</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masyarakat</w:t>
      </w:r>
      <w:proofErr w:type="spellEnd"/>
      <w:r w:rsidRPr="0028522C">
        <w:rPr>
          <w:rFonts w:ascii="Lato" w:hAnsi="Lato"/>
          <w:shd w:val="clear" w:color="auto" w:fill="FFFFFF"/>
        </w:rPr>
        <w:t xml:space="preserve"> yang </w:t>
      </w:r>
      <w:proofErr w:type="spellStart"/>
      <w:r w:rsidRPr="0028522C">
        <w:rPr>
          <w:rFonts w:ascii="Lato" w:hAnsi="Lato"/>
          <w:shd w:val="clear" w:color="auto" w:fill="FFFFFF"/>
        </w:rPr>
        <w:t>disusun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secara</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jelas</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ringkas</w:t>
      </w:r>
      <w:proofErr w:type="spellEnd"/>
      <w:r w:rsidRPr="0028522C">
        <w:rPr>
          <w:rFonts w:ascii="Lato" w:hAnsi="Lato"/>
          <w:shd w:val="clear" w:color="auto" w:fill="FFFFFF"/>
        </w:rPr>
        <w:t xml:space="preserve">, dan </w:t>
      </w:r>
      <w:proofErr w:type="spellStart"/>
      <w:r w:rsidRPr="0028522C">
        <w:rPr>
          <w:rFonts w:ascii="Lato" w:hAnsi="Lato"/>
          <w:shd w:val="clear" w:color="auto" w:fill="FFFFFF"/>
        </w:rPr>
        <w:t>deskriptif</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dalam</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satu</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paragraf</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Abstrak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bersifat</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mandiri</w:t>
      </w:r>
      <w:proofErr w:type="spellEnd"/>
      <w:r w:rsidRPr="0028522C">
        <w:rPr>
          <w:rFonts w:ascii="Lato" w:hAnsi="Lato"/>
          <w:shd w:val="clear" w:color="auto" w:fill="FFFFFF"/>
        </w:rPr>
        <w:t xml:space="preserve"> (</w:t>
      </w:r>
      <w:r w:rsidRPr="0028522C">
        <w:rPr>
          <w:rFonts w:ascii="Lato" w:hAnsi="Lato"/>
          <w:i/>
          <w:iCs/>
          <w:shd w:val="clear" w:color="auto" w:fill="FFFFFF"/>
        </w:rPr>
        <w:t>stand-alone</w:t>
      </w:r>
      <w:r w:rsidRPr="0028522C">
        <w:rPr>
          <w:rFonts w:ascii="Lato" w:hAnsi="Lato"/>
          <w:shd w:val="clear" w:color="auto" w:fill="FFFFFF"/>
        </w:rPr>
        <w:t xml:space="preserve">), </w:t>
      </w:r>
      <w:proofErr w:type="spellStart"/>
      <w:r w:rsidRPr="0028522C">
        <w:rPr>
          <w:rFonts w:ascii="Lato" w:hAnsi="Lato"/>
          <w:shd w:val="clear" w:color="auto" w:fill="FFFFFF"/>
        </w:rPr>
        <w:t>sehingga</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tidak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diperkenankan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memuat</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kutipan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gambar</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maupun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persamaan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Abstrak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harus</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memuat</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secara</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berurutan</w:t>
      </w:r>
      <w:proofErr w:type="spellEnd"/>
      <w:r w:rsidRPr="0028522C">
        <w:rPr>
          <w:rFonts w:ascii="Lato" w:hAnsi="Lato"/>
          <w:shd w:val="clear" w:color="auto" w:fill="FFFFFF"/>
        </w:rPr>
        <w:t xml:space="preserve">: (1) </w:t>
      </w:r>
      <w:proofErr w:type="spellStart"/>
      <w:r w:rsidRPr="0028522C">
        <w:rPr>
          <w:rFonts w:ascii="Lato" w:hAnsi="Lato"/>
          <w:shd w:val="clear" w:color="auto" w:fill="FFFFFF"/>
        </w:rPr>
        <w:t>latar</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belakang</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atau</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permasalahan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mitra</w:t>
      </w:r>
      <w:proofErr w:type="spellEnd"/>
      <w:r w:rsidRPr="0028522C">
        <w:rPr>
          <w:rFonts w:ascii="Lato" w:hAnsi="Lato"/>
          <w:shd w:val="clear" w:color="auto" w:fill="FFFFFF"/>
        </w:rPr>
        <w:t xml:space="preserve">, (2) </w:t>
      </w:r>
      <w:proofErr w:type="spellStart"/>
      <w:r w:rsidRPr="0028522C">
        <w:rPr>
          <w:rFonts w:ascii="Lato" w:hAnsi="Lato"/>
          <w:shd w:val="clear" w:color="auto" w:fill="FFFFFF"/>
        </w:rPr>
        <w:t>tujuan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kegiatan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pengabdian</w:t>
      </w:r>
      <w:proofErr w:type="spellEnd"/>
      <w:r w:rsidRPr="0028522C">
        <w:rPr>
          <w:rFonts w:ascii="Lato" w:hAnsi="Lato"/>
          <w:shd w:val="clear" w:color="auto" w:fill="FFFFFF"/>
        </w:rPr>
        <w:t xml:space="preserve">, (3) </w:t>
      </w:r>
      <w:proofErr w:type="spellStart"/>
      <w:r w:rsidRPr="0028522C">
        <w:rPr>
          <w:rFonts w:ascii="Lato" w:hAnsi="Lato"/>
          <w:shd w:val="clear" w:color="auto" w:fill="FFFFFF"/>
        </w:rPr>
        <w:t>metode</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atau</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bentuk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pelaksanaan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kegiatan</w:t>
      </w:r>
      <w:proofErr w:type="spellEnd"/>
      <w:r w:rsidRPr="0028522C">
        <w:rPr>
          <w:rFonts w:ascii="Lato" w:hAnsi="Lato"/>
          <w:shd w:val="clear" w:color="auto" w:fill="FFFFFF"/>
        </w:rPr>
        <w:t xml:space="preserve">, (4) </w:t>
      </w:r>
      <w:proofErr w:type="spellStart"/>
      <w:r w:rsidRPr="0028522C">
        <w:rPr>
          <w:rFonts w:ascii="Lato" w:hAnsi="Lato"/>
          <w:shd w:val="clear" w:color="auto" w:fill="FFFFFF"/>
        </w:rPr>
        <w:t>hasil</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atau</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luaran</w:t>
      </w:r>
      <w:proofErr w:type="spellEnd"/>
      <w:r w:rsidRPr="0028522C">
        <w:rPr>
          <w:rFonts w:ascii="Lato" w:hAnsi="Lato"/>
          <w:shd w:val="clear" w:color="auto" w:fill="FFFFFF"/>
        </w:rPr>
        <w:t xml:space="preserve"> yang </w:t>
      </w:r>
      <w:proofErr w:type="spellStart"/>
      <w:r w:rsidRPr="0028522C">
        <w:rPr>
          <w:rFonts w:ascii="Lato" w:hAnsi="Lato"/>
          <w:shd w:val="clear" w:color="auto" w:fill="FFFFFF"/>
        </w:rPr>
        <w:t>dicapai</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serta</w:t>
      </w:r>
      <w:proofErr w:type="spellEnd"/>
      <w:r w:rsidRPr="0028522C">
        <w:rPr>
          <w:rFonts w:ascii="Lato" w:hAnsi="Lato"/>
          <w:shd w:val="clear" w:color="auto" w:fill="FFFFFF"/>
        </w:rPr>
        <w:t xml:space="preserve"> (5) </w:t>
      </w:r>
      <w:proofErr w:type="spellStart"/>
      <w:r w:rsidRPr="0028522C">
        <w:rPr>
          <w:rFonts w:ascii="Lato" w:hAnsi="Lato"/>
          <w:shd w:val="clear" w:color="auto" w:fill="FFFFFF"/>
        </w:rPr>
        <w:t>dampak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atau</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manfaat</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kegiatan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bagi</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masyarakat</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Penulisan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harus</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menggunakan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bahasa</w:t>
      </w:r>
      <w:proofErr w:type="spellEnd"/>
      <w:r w:rsidRPr="0028522C">
        <w:rPr>
          <w:rFonts w:ascii="Lato" w:hAnsi="Lato"/>
          <w:shd w:val="clear" w:color="auto" w:fill="FFFFFF"/>
        </w:rPr>
        <w:t xml:space="preserve"> yang </w:t>
      </w:r>
      <w:proofErr w:type="spellStart"/>
      <w:r w:rsidRPr="0028522C">
        <w:rPr>
          <w:rFonts w:ascii="Lato" w:hAnsi="Lato"/>
          <w:shd w:val="clear" w:color="auto" w:fill="FFFFFF"/>
        </w:rPr>
        <w:t>lugas</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akurat</w:t>
      </w:r>
      <w:proofErr w:type="spellEnd"/>
      <w:r w:rsidRPr="0028522C">
        <w:rPr>
          <w:rFonts w:ascii="Lato" w:hAnsi="Lato"/>
          <w:shd w:val="clear" w:color="auto" w:fill="FFFFFF"/>
        </w:rPr>
        <w:t xml:space="preserve">, dan </w:t>
      </w:r>
      <w:proofErr w:type="spellStart"/>
      <w:r w:rsidRPr="0028522C">
        <w:rPr>
          <w:rFonts w:ascii="Lato" w:hAnsi="Lato"/>
          <w:shd w:val="clear" w:color="auto" w:fill="FFFFFF"/>
        </w:rPr>
        <w:t>mudah</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dipahami</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serta</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menghindari</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penggunaan</w:t>
      </w:r>
      <w:proofErr w:type="spellEnd"/>
      <w:r w:rsidRPr="0028522C">
        <w:rPr>
          <w:rFonts w:ascii="Lato" w:hAnsi="Lato"/>
          <w:shd w:val="clear" w:color="auto" w:fill="FFFFFF"/>
        </w:rPr>
        <w:t xml:space="preserve"> jargon </w:t>
      </w:r>
      <w:proofErr w:type="spellStart"/>
      <w:r w:rsidRPr="0028522C">
        <w:rPr>
          <w:rFonts w:ascii="Lato" w:hAnsi="Lato"/>
          <w:shd w:val="clear" w:color="auto" w:fill="FFFFFF"/>
        </w:rPr>
        <w:t>teknis</w:t>
      </w:r>
      <w:proofErr w:type="spellEnd"/>
      <w:r w:rsidRPr="0028522C">
        <w:rPr>
          <w:rFonts w:ascii="Lato" w:hAnsi="Lato"/>
          <w:shd w:val="clear" w:color="auto" w:fill="FFFFFF"/>
        </w:rPr>
        <w:t xml:space="preserve"> dan </w:t>
      </w:r>
      <w:proofErr w:type="spellStart"/>
      <w:r w:rsidRPr="0028522C">
        <w:rPr>
          <w:rFonts w:ascii="Lato" w:hAnsi="Lato"/>
          <w:shd w:val="clear" w:color="auto" w:fill="FFFFFF"/>
        </w:rPr>
        <w:t>singkatan</w:t>
      </w:r>
      <w:proofErr w:type="spellEnd"/>
      <w:r w:rsidRPr="0028522C">
        <w:rPr>
          <w:rFonts w:ascii="Lato" w:hAnsi="Lato"/>
          <w:shd w:val="clear" w:color="auto" w:fill="FFFFFF"/>
        </w:rPr>
        <w:t xml:space="preserve"> yang </w:t>
      </w:r>
      <w:proofErr w:type="spellStart"/>
      <w:r w:rsidRPr="0028522C">
        <w:rPr>
          <w:rFonts w:ascii="Lato" w:hAnsi="Lato"/>
          <w:shd w:val="clear" w:color="auto" w:fill="FFFFFF"/>
        </w:rPr>
        <w:t>tidak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umum</w:t>
      </w:r>
      <w:proofErr w:type="spellEnd"/>
      <w:r w:rsidRPr="0028522C">
        <w:rPr>
          <w:rFonts w:ascii="Lato" w:hAnsi="Lato"/>
          <w:shd w:val="clear" w:color="auto" w:fill="FFFFFF"/>
        </w:rPr>
        <w:t xml:space="preserve">. Panjang </w:t>
      </w:r>
      <w:proofErr w:type="spellStart"/>
      <w:r w:rsidRPr="0028522C">
        <w:rPr>
          <w:rFonts w:ascii="Lato" w:hAnsi="Lato"/>
          <w:shd w:val="clear" w:color="auto" w:fill="FFFFFF"/>
        </w:rPr>
        <w:t>abstrak</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berkisar</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antara</w:t>
      </w:r>
      <w:proofErr w:type="spellEnd"/>
      <w:r w:rsidRPr="0028522C">
        <w:rPr>
          <w:rFonts w:ascii="Lato" w:hAnsi="Lato"/>
          <w:shd w:val="clear" w:color="auto" w:fill="FFFFFF"/>
        </w:rPr>
        <w:t xml:space="preserve"> 150–200 kata, </w:t>
      </w:r>
      <w:proofErr w:type="spellStart"/>
      <w:r w:rsidRPr="0028522C">
        <w:rPr>
          <w:rFonts w:ascii="Lato" w:hAnsi="Lato"/>
          <w:shd w:val="clear" w:color="auto" w:fill="FFFFFF"/>
        </w:rPr>
        <w:t>ditulis</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dalam</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satu</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paragraf</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menggunakan</w:t>
      </w:r>
      <w:proofErr w:type="spellEnd"/>
      <w:r w:rsidRPr="0028522C">
        <w:rPr>
          <w:rFonts w:ascii="Lato" w:hAnsi="Lato"/>
          <w:shd w:val="clear" w:color="auto" w:fill="FFFFFF"/>
        </w:rPr>
        <w:t xml:space="preserve"> font Lato </w:t>
      </w:r>
      <w:proofErr w:type="spellStart"/>
      <w:r w:rsidRPr="0028522C">
        <w:rPr>
          <w:rFonts w:ascii="Lato" w:hAnsi="Lato"/>
          <w:shd w:val="clear" w:color="auto" w:fill="FFFFFF"/>
        </w:rPr>
        <w:t>ukuran</w:t>
      </w:r>
      <w:proofErr w:type="spellEnd"/>
      <w:r w:rsidRPr="0028522C">
        <w:rPr>
          <w:rFonts w:ascii="Lato" w:hAnsi="Lato"/>
          <w:shd w:val="clear" w:color="auto" w:fill="FFFFFF"/>
        </w:rPr>
        <w:t xml:space="preserve"> 1</w:t>
      </w:r>
      <w:r w:rsidR="00FE1210" w:rsidRPr="0028522C">
        <w:rPr>
          <w:rFonts w:ascii="Lato" w:hAnsi="Lato"/>
          <w:shd w:val="clear" w:color="auto" w:fill="FFFFFF"/>
        </w:rPr>
        <w:t>0</w:t>
      </w:r>
      <w:r w:rsidRPr="0028522C">
        <w:rPr>
          <w:rFonts w:ascii="Lato" w:hAnsi="Lato"/>
          <w:shd w:val="clear" w:color="auto" w:fill="FFFFFF"/>
        </w:rPr>
        <w:t xml:space="preserve"> </w:t>
      </w:r>
      <w:proofErr w:type="spellStart"/>
      <w:r w:rsidRPr="0028522C">
        <w:rPr>
          <w:rFonts w:ascii="Lato" w:hAnsi="Lato"/>
          <w:shd w:val="clear" w:color="auto" w:fill="FFFFFF"/>
        </w:rPr>
        <w:t>dengan</w:t>
      </w:r>
      <w:proofErr w:type="spellEnd"/>
      <w:r w:rsidRPr="0028522C">
        <w:rPr>
          <w:rFonts w:ascii="Lato" w:hAnsi="Lato"/>
          <w:shd w:val="clear" w:color="auto" w:fill="FFFFFF"/>
        </w:rPr>
        <w:t xml:space="preserve"> </w:t>
      </w:r>
      <w:proofErr w:type="spellStart"/>
      <w:r w:rsidRPr="0028522C">
        <w:rPr>
          <w:rFonts w:ascii="Lato" w:hAnsi="Lato"/>
          <w:shd w:val="clear" w:color="auto" w:fill="FFFFFF"/>
        </w:rPr>
        <w:t>spasi</w:t>
      </w:r>
      <w:proofErr w:type="spellEnd"/>
      <w:r w:rsidRPr="0028522C">
        <w:rPr>
          <w:rFonts w:ascii="Lato" w:hAnsi="Lato"/>
          <w:shd w:val="clear" w:color="auto" w:fill="FFFFFF"/>
        </w:rPr>
        <w:t xml:space="preserve"> 1.</w:t>
      </w:r>
      <w:r w:rsidR="006D6E02" w:rsidRPr="0028522C">
        <w:rPr>
          <w:rFonts w:ascii="Lato" w:hAnsi="Lato"/>
          <w:lang w:val="id-ID"/>
        </w:rPr>
        <w:t xml:space="preserve"> </w:t>
      </w:r>
    </w:p>
    <w:p w14:paraId="2AC2CC2F" w14:textId="77777777" w:rsidR="003F407B" w:rsidRPr="002E11DB" w:rsidRDefault="003F407B" w:rsidP="00CC7A74">
      <w:pPr>
        <w:ind w:right="57"/>
        <w:jc w:val="both"/>
        <w:rPr>
          <w:rFonts w:ascii="Lato" w:hAnsi="Lato"/>
          <w:lang w:val="id-ID"/>
        </w:rPr>
      </w:pPr>
    </w:p>
    <w:p w14:paraId="0E20026A" w14:textId="16869384" w:rsidR="008F68FD" w:rsidRPr="002E11DB" w:rsidRDefault="008F68FD" w:rsidP="00932ABB">
      <w:pPr>
        <w:tabs>
          <w:tab w:val="left" w:pos="1560"/>
        </w:tabs>
        <w:ind w:left="1560" w:right="57" w:hanging="1560"/>
        <w:jc w:val="both"/>
        <w:rPr>
          <w:rFonts w:ascii="Lato" w:hAnsi="Lato"/>
          <w:position w:val="-1"/>
          <w:lang w:val="id-ID"/>
        </w:rPr>
      </w:pPr>
      <w:r w:rsidRPr="002E11DB">
        <w:rPr>
          <w:rFonts w:ascii="Lato" w:hAnsi="Lato"/>
          <w:b/>
          <w:spacing w:val="-5"/>
          <w:position w:val="-1"/>
        </w:rPr>
        <w:t>K</w:t>
      </w:r>
      <w:r w:rsidRPr="002E11DB">
        <w:rPr>
          <w:rFonts w:ascii="Lato" w:hAnsi="Lato"/>
          <w:b/>
          <w:spacing w:val="1"/>
          <w:position w:val="-1"/>
        </w:rPr>
        <w:t>at</w:t>
      </w:r>
      <w:r w:rsidRPr="002E11DB">
        <w:rPr>
          <w:rFonts w:ascii="Lato" w:hAnsi="Lato"/>
          <w:b/>
          <w:position w:val="-1"/>
        </w:rPr>
        <w:t>a</w:t>
      </w:r>
      <w:r w:rsidRPr="002E11DB">
        <w:rPr>
          <w:rFonts w:ascii="Lato" w:hAnsi="Lato"/>
          <w:b/>
          <w:spacing w:val="5"/>
          <w:position w:val="-1"/>
        </w:rPr>
        <w:t xml:space="preserve"> </w:t>
      </w:r>
      <w:r w:rsidRPr="002E11DB">
        <w:rPr>
          <w:rFonts w:ascii="Lato" w:hAnsi="Lato"/>
          <w:b/>
          <w:spacing w:val="-5"/>
          <w:position w:val="-1"/>
        </w:rPr>
        <w:t>K</w:t>
      </w:r>
      <w:r w:rsidRPr="002E11DB">
        <w:rPr>
          <w:rFonts w:ascii="Lato" w:hAnsi="Lato"/>
          <w:b/>
          <w:position w:val="-1"/>
        </w:rPr>
        <w:t>un</w:t>
      </w:r>
      <w:r w:rsidRPr="002E11DB">
        <w:rPr>
          <w:rFonts w:ascii="Lato" w:hAnsi="Lato"/>
          <w:b/>
          <w:spacing w:val="1"/>
          <w:position w:val="-1"/>
        </w:rPr>
        <w:t>c</w:t>
      </w:r>
      <w:r w:rsidRPr="002E11DB">
        <w:rPr>
          <w:rFonts w:ascii="Lato" w:hAnsi="Lato"/>
          <w:b/>
          <w:position w:val="-1"/>
        </w:rPr>
        <w:t>i:</w:t>
      </w:r>
      <w:r w:rsidRPr="002E11DB">
        <w:rPr>
          <w:rFonts w:ascii="Lato" w:hAnsi="Lato"/>
          <w:b/>
          <w:spacing w:val="-3"/>
          <w:position w:val="-1"/>
        </w:rPr>
        <w:t xml:space="preserve"> </w:t>
      </w:r>
      <w:proofErr w:type="spellStart"/>
      <w:r w:rsidR="0054071B" w:rsidRPr="00482822">
        <w:rPr>
          <w:rFonts w:ascii="Lato" w:hAnsi="Lato"/>
          <w:b/>
          <w:bCs/>
          <w:shd w:val="clear" w:color="auto" w:fill="FFFFFF"/>
        </w:rPr>
        <w:t>maksimal</w:t>
      </w:r>
      <w:proofErr w:type="spellEnd"/>
      <w:r w:rsidR="0054071B" w:rsidRPr="00482822">
        <w:rPr>
          <w:rFonts w:ascii="Lato" w:hAnsi="Lato"/>
          <w:b/>
          <w:bCs/>
          <w:shd w:val="clear" w:color="auto" w:fill="FFFFFF"/>
        </w:rPr>
        <w:t xml:space="preserve"> 5 kata, </w:t>
      </w:r>
      <w:proofErr w:type="spellStart"/>
      <w:r w:rsidR="0054071B" w:rsidRPr="00482822">
        <w:rPr>
          <w:rFonts w:ascii="Lato" w:hAnsi="Lato"/>
          <w:b/>
          <w:bCs/>
          <w:shd w:val="clear" w:color="auto" w:fill="FFFFFF"/>
        </w:rPr>
        <w:t>dipisahkan</w:t>
      </w:r>
      <w:proofErr w:type="spellEnd"/>
      <w:r w:rsidR="00BB2409">
        <w:rPr>
          <w:rFonts w:ascii="Lato" w:hAnsi="Lato"/>
          <w:b/>
          <w:bCs/>
          <w:shd w:val="clear" w:color="auto" w:fill="FFFFFF"/>
        </w:rPr>
        <w:t xml:space="preserve"> </w:t>
      </w:r>
      <w:proofErr w:type="spellStart"/>
      <w:r w:rsidR="00BB2409">
        <w:rPr>
          <w:rFonts w:ascii="Lato" w:hAnsi="Lato"/>
          <w:b/>
          <w:bCs/>
          <w:shd w:val="clear" w:color="auto" w:fill="FFFFFF"/>
        </w:rPr>
        <w:t>dengan</w:t>
      </w:r>
      <w:proofErr w:type="spellEnd"/>
      <w:r w:rsidR="0054071B" w:rsidRPr="00482822">
        <w:rPr>
          <w:rFonts w:ascii="Lato" w:hAnsi="Lato"/>
          <w:b/>
          <w:bCs/>
          <w:shd w:val="clear" w:color="auto" w:fill="FFFFFF"/>
        </w:rPr>
        <w:t xml:space="preserve"> </w:t>
      </w:r>
      <w:proofErr w:type="spellStart"/>
      <w:r w:rsidR="0054071B" w:rsidRPr="00482822">
        <w:rPr>
          <w:rFonts w:ascii="Lato" w:hAnsi="Lato"/>
          <w:b/>
          <w:bCs/>
          <w:shd w:val="clear" w:color="auto" w:fill="FFFFFF"/>
        </w:rPr>
        <w:t>koma</w:t>
      </w:r>
      <w:proofErr w:type="spellEnd"/>
      <w:r w:rsidR="00BB2409">
        <w:rPr>
          <w:rFonts w:ascii="Lato" w:hAnsi="Lato"/>
          <w:b/>
          <w:bCs/>
          <w:shd w:val="clear" w:color="auto" w:fill="FFFFFF"/>
        </w:rPr>
        <w:t>.</w:t>
      </w:r>
    </w:p>
    <w:p w14:paraId="31C7D99A" w14:textId="77777777" w:rsidR="004321C7" w:rsidRDefault="004321C7" w:rsidP="004321C7">
      <w:pPr>
        <w:autoSpaceDE w:val="0"/>
        <w:autoSpaceDN w:val="0"/>
        <w:adjustRightInd w:val="0"/>
        <w:jc w:val="center"/>
        <w:rPr>
          <w:rFonts w:ascii="Lato" w:hAnsi="Lato"/>
          <w:b/>
          <w:bCs/>
          <w:lang w:val="id-ID"/>
        </w:rPr>
      </w:pPr>
    </w:p>
    <w:p w14:paraId="04F1315A" w14:textId="77777777" w:rsidR="0054071B" w:rsidRPr="002E11DB" w:rsidRDefault="0054071B" w:rsidP="004321C7">
      <w:pPr>
        <w:autoSpaceDE w:val="0"/>
        <w:autoSpaceDN w:val="0"/>
        <w:adjustRightInd w:val="0"/>
        <w:jc w:val="center"/>
        <w:rPr>
          <w:rFonts w:ascii="Lato" w:hAnsi="Lato"/>
          <w:b/>
          <w:bCs/>
          <w:lang w:val="id-ID"/>
        </w:rPr>
      </w:pPr>
    </w:p>
    <w:p w14:paraId="46D9EF8D" w14:textId="45051FC3" w:rsidR="004321C7" w:rsidRPr="002E11DB" w:rsidRDefault="00482822" w:rsidP="004321C7">
      <w:pPr>
        <w:autoSpaceDE w:val="0"/>
        <w:autoSpaceDN w:val="0"/>
        <w:adjustRightInd w:val="0"/>
        <w:jc w:val="center"/>
        <w:rPr>
          <w:rFonts w:ascii="Lato" w:hAnsi="Lato"/>
          <w:b/>
          <w:bCs/>
          <w:lang w:val="id-ID"/>
        </w:rPr>
      </w:pPr>
      <w:r w:rsidRPr="002E11DB">
        <w:rPr>
          <w:rFonts w:ascii="Lato" w:hAnsi="Lato"/>
          <w:b/>
          <w:bCs/>
        </w:rPr>
        <w:t>ABSTRA</w:t>
      </w:r>
      <w:r w:rsidRPr="002E11DB">
        <w:rPr>
          <w:rFonts w:ascii="Lato" w:hAnsi="Lato"/>
          <w:b/>
          <w:bCs/>
          <w:lang w:val="id-ID"/>
        </w:rPr>
        <w:t>CT</w:t>
      </w:r>
    </w:p>
    <w:p w14:paraId="05D694C8" w14:textId="77777777" w:rsidR="00192C40" w:rsidRPr="002E11DB" w:rsidRDefault="00192C40" w:rsidP="00CC7A74">
      <w:pPr>
        <w:rPr>
          <w:rFonts w:ascii="Lato" w:eastAsia="Arial" w:hAnsi="Lato"/>
          <w:b/>
          <w:spacing w:val="2"/>
          <w:lang w:val="id-ID"/>
        </w:rPr>
      </w:pPr>
    </w:p>
    <w:p w14:paraId="2E106AB2" w14:textId="74DA1C7E" w:rsidR="004321C7" w:rsidRPr="0028522C" w:rsidRDefault="00077AFB" w:rsidP="00077AFB">
      <w:pPr>
        <w:jc w:val="both"/>
        <w:rPr>
          <w:rFonts w:ascii="Lato" w:eastAsia="Arial" w:hAnsi="Lato"/>
          <w:spacing w:val="2"/>
          <w:lang w:val="id-ID"/>
        </w:rPr>
      </w:pPr>
      <w:r w:rsidRPr="0028522C">
        <w:rPr>
          <w:rFonts w:ascii="Lato" w:eastAsia="Arial" w:hAnsi="Lato"/>
          <w:spacing w:val="2"/>
          <w:lang w:val="id-ID"/>
        </w:rPr>
        <w:t>The abstract is a concise summary of the entire community service activity, written clearly, briefly, and descriptively in a single paragraph. It must be stand-alone, meaning that it should not contain citations, figures, or equations. The abstract should sequentially include: (1) background or partner/community problems, (2) objectives of the community service activity, (3) methods or forms of implementation, (4) results or outputs achieved, and (5) impacts or benefits for the community. The writing should be accurate, straightforward, and easy to understand, avoiding technical jargon and uncommon abbreviations. The abstract should be 150–200 words in length, written in one paragraph using Lato font size 1</w:t>
      </w:r>
      <w:r w:rsidR="00FE1210" w:rsidRPr="0028522C">
        <w:rPr>
          <w:rFonts w:ascii="Lato" w:eastAsia="Arial" w:hAnsi="Lato"/>
          <w:spacing w:val="2"/>
          <w:lang w:val="id-ID"/>
        </w:rPr>
        <w:t>0</w:t>
      </w:r>
      <w:r w:rsidRPr="0028522C">
        <w:rPr>
          <w:rFonts w:ascii="Lato" w:eastAsia="Arial" w:hAnsi="Lato"/>
          <w:spacing w:val="2"/>
          <w:lang w:val="id-ID"/>
        </w:rPr>
        <w:t xml:space="preserve"> with single spacing.</w:t>
      </w:r>
    </w:p>
    <w:p w14:paraId="1998CE45" w14:textId="77777777" w:rsidR="004321C7" w:rsidRPr="002E11DB" w:rsidRDefault="004321C7" w:rsidP="004321C7">
      <w:pPr>
        <w:jc w:val="both"/>
        <w:rPr>
          <w:rFonts w:ascii="Lato" w:eastAsia="Arial" w:hAnsi="Lato"/>
          <w:spacing w:val="2"/>
          <w:lang w:val="id-ID"/>
        </w:rPr>
      </w:pPr>
    </w:p>
    <w:p w14:paraId="0D87FB93" w14:textId="449E8CA1" w:rsidR="004321C7" w:rsidRPr="00482822" w:rsidRDefault="004321C7" w:rsidP="004321C7">
      <w:pPr>
        <w:ind w:left="1134" w:hanging="1134"/>
        <w:jc w:val="both"/>
        <w:rPr>
          <w:rFonts w:ascii="Lato" w:eastAsia="Arial" w:hAnsi="Lato"/>
          <w:b/>
          <w:i/>
          <w:iCs/>
          <w:spacing w:val="2"/>
          <w:lang w:val="id-ID"/>
        </w:rPr>
      </w:pPr>
      <w:r w:rsidRPr="00482822">
        <w:rPr>
          <w:rFonts w:ascii="Lato" w:eastAsia="Arial" w:hAnsi="Lato"/>
          <w:b/>
          <w:i/>
          <w:iCs/>
          <w:spacing w:val="2"/>
          <w:lang w:val="id-ID"/>
        </w:rPr>
        <w:t xml:space="preserve">Keyword: </w:t>
      </w:r>
      <w:r w:rsidR="00B72BC6" w:rsidRPr="00B72BC6">
        <w:rPr>
          <w:rFonts w:ascii="Lato" w:eastAsia="Arial" w:hAnsi="Lato"/>
          <w:b/>
          <w:i/>
          <w:iCs/>
          <w:spacing w:val="2"/>
          <w:lang w:val="id-ID"/>
        </w:rPr>
        <w:t>maximum of 5 words, separated by commas.</w:t>
      </w:r>
    </w:p>
    <w:p w14:paraId="560B376D" w14:textId="77777777" w:rsidR="00A93C4C" w:rsidRDefault="00A93C4C" w:rsidP="00041BDA">
      <w:pPr>
        <w:spacing w:line="360" w:lineRule="auto"/>
        <w:rPr>
          <w:rFonts w:ascii="Lato" w:eastAsia="Arial" w:hAnsi="Lato"/>
          <w:b/>
          <w:spacing w:val="2"/>
        </w:rPr>
      </w:pPr>
    </w:p>
    <w:p w14:paraId="0FA6E711" w14:textId="3FA41662" w:rsidR="0007735B" w:rsidRPr="00482822" w:rsidRDefault="00A16093" w:rsidP="00096F25">
      <w:pPr>
        <w:pStyle w:val="ListParagraph"/>
        <w:numPr>
          <w:ilvl w:val="0"/>
          <w:numId w:val="18"/>
        </w:numPr>
        <w:spacing w:after="0" w:line="360" w:lineRule="auto"/>
        <w:ind w:left="567" w:hanging="567"/>
        <w:rPr>
          <w:rFonts w:ascii="Lato" w:eastAsia="Arial" w:hAnsi="Lato"/>
        </w:rPr>
      </w:pPr>
      <w:r w:rsidRPr="00482822">
        <w:rPr>
          <w:rFonts w:ascii="Lato" w:eastAsia="Arial" w:hAnsi="Lato"/>
          <w:b/>
          <w:spacing w:val="2"/>
        </w:rPr>
        <w:t>PE</w:t>
      </w:r>
      <w:r w:rsidRPr="00482822">
        <w:rPr>
          <w:rFonts w:ascii="Lato" w:eastAsia="Arial" w:hAnsi="Lato"/>
          <w:b/>
          <w:spacing w:val="-6"/>
        </w:rPr>
        <w:t>N</w:t>
      </w:r>
      <w:r w:rsidRPr="00482822">
        <w:rPr>
          <w:rFonts w:ascii="Lato" w:eastAsia="Arial" w:hAnsi="Lato"/>
          <w:b/>
          <w:spacing w:val="4"/>
        </w:rPr>
        <w:t>D</w:t>
      </w:r>
      <w:r w:rsidRPr="00482822">
        <w:rPr>
          <w:rFonts w:ascii="Lato" w:eastAsia="Arial" w:hAnsi="Lato"/>
          <w:b/>
          <w:spacing w:val="-6"/>
        </w:rPr>
        <w:t>A</w:t>
      </w:r>
      <w:r w:rsidRPr="00482822">
        <w:rPr>
          <w:rFonts w:ascii="Lato" w:eastAsia="Arial" w:hAnsi="Lato"/>
          <w:b/>
          <w:spacing w:val="-1"/>
        </w:rPr>
        <w:t>HU</w:t>
      </w:r>
      <w:r w:rsidRPr="00482822">
        <w:rPr>
          <w:rFonts w:ascii="Lato" w:eastAsia="Arial" w:hAnsi="Lato"/>
          <w:b/>
          <w:spacing w:val="4"/>
        </w:rPr>
        <w:t>L</w:t>
      </w:r>
      <w:r w:rsidRPr="00482822">
        <w:rPr>
          <w:rFonts w:ascii="Lato" w:eastAsia="Arial" w:hAnsi="Lato"/>
          <w:b/>
          <w:spacing w:val="-1"/>
        </w:rPr>
        <w:t>U</w:t>
      </w:r>
      <w:r w:rsidRPr="00482822">
        <w:rPr>
          <w:rFonts w:ascii="Lato" w:eastAsia="Arial" w:hAnsi="Lato"/>
          <w:b/>
          <w:spacing w:val="-6"/>
        </w:rPr>
        <w:t>A</w:t>
      </w:r>
      <w:r w:rsidRPr="00482822">
        <w:rPr>
          <w:rFonts w:ascii="Lato" w:eastAsia="Arial" w:hAnsi="Lato"/>
          <w:b/>
        </w:rPr>
        <w:t>N</w:t>
      </w:r>
    </w:p>
    <w:p w14:paraId="2B0168F4" w14:textId="4746F907" w:rsidR="00912D14" w:rsidRPr="00C9015E" w:rsidRDefault="00912D14" w:rsidP="00912D14">
      <w:pPr>
        <w:spacing w:line="276" w:lineRule="auto"/>
        <w:ind w:firstLine="567"/>
        <w:jc w:val="both"/>
        <w:rPr>
          <w:rFonts w:ascii="Lato" w:hAnsi="Lato"/>
          <w:sz w:val="22"/>
          <w:szCs w:val="22"/>
          <w:shd w:val="clear" w:color="auto" w:fill="FFFFFF"/>
        </w:rPr>
      </w:pPr>
      <w:proofErr w:type="spellStart"/>
      <w:r w:rsidRPr="00C9015E">
        <w:rPr>
          <w:rFonts w:ascii="Lato" w:hAnsi="Lato"/>
          <w:sz w:val="22"/>
          <w:szCs w:val="22"/>
          <w:shd w:val="clear" w:color="auto" w:fill="FFFFFF"/>
        </w:rPr>
        <w:t>Pendahuluan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memuat</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latar</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belakang</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kegiatan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pengabdian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kepada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masyarakat</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menjelaskan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secara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jelas</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kondisi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potensi</w:t>
      </w:r>
      <w:proofErr w:type="spellEnd"/>
      <w:r w:rsidRPr="00C9015E">
        <w:rPr>
          <w:rFonts w:ascii="Lato" w:hAnsi="Lato"/>
          <w:sz w:val="22"/>
          <w:szCs w:val="22"/>
          <w:shd w:val="clear" w:color="auto" w:fill="FFFFFF"/>
        </w:rPr>
        <w:t xml:space="preserve">, dan </w:t>
      </w:r>
      <w:proofErr w:type="spellStart"/>
      <w:r w:rsidRPr="00C9015E">
        <w:rPr>
          <w:rFonts w:ascii="Lato" w:hAnsi="Lato"/>
          <w:sz w:val="22"/>
          <w:szCs w:val="22"/>
          <w:shd w:val="clear" w:color="auto" w:fill="FFFFFF"/>
        </w:rPr>
        <w:t>permasalahan</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dihadapi</w:t>
      </w:r>
      <w:proofErr w:type="spellEnd"/>
      <w:r w:rsidRPr="00C9015E">
        <w:rPr>
          <w:rFonts w:ascii="Lato" w:hAnsi="Lato"/>
          <w:sz w:val="22"/>
          <w:szCs w:val="22"/>
          <w:shd w:val="clear" w:color="auto" w:fill="FFFFFF"/>
        </w:rPr>
        <w:t xml:space="preserve"> oleh </w:t>
      </w:r>
      <w:proofErr w:type="spellStart"/>
      <w:r w:rsidRPr="00C9015E">
        <w:rPr>
          <w:rFonts w:ascii="Lato" w:hAnsi="Lato"/>
          <w:sz w:val="22"/>
          <w:szCs w:val="22"/>
          <w:shd w:val="clear" w:color="auto" w:fill="FFFFFF"/>
        </w:rPr>
        <w:t>mitra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atau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masyarakat</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sasaran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Uraikan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urgensi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kegiatan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berdasarkan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fakta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lapangan</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didukung</w:t>
      </w:r>
      <w:proofErr w:type="spellEnd"/>
      <w:r w:rsidRPr="00C9015E">
        <w:rPr>
          <w:rFonts w:ascii="Lato" w:hAnsi="Lato"/>
          <w:sz w:val="22"/>
          <w:szCs w:val="22"/>
          <w:shd w:val="clear" w:color="auto" w:fill="FFFFFF"/>
        </w:rPr>
        <w:t xml:space="preserve"> oleh data </w:t>
      </w:r>
      <w:proofErr w:type="spellStart"/>
      <w:r w:rsidRPr="00C9015E">
        <w:rPr>
          <w:rFonts w:ascii="Lato" w:hAnsi="Lato"/>
          <w:sz w:val="22"/>
          <w:szCs w:val="22"/>
          <w:shd w:val="clear" w:color="auto" w:fill="FFFFFF"/>
        </w:rPr>
        <w:t>atau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referensi</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relevan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Penulis</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perlu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menyajikan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tinjauan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singkat</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terhadap</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kegiatan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atau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solusi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sejenis</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pernah</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dilakukan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sebelumnya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untuk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menunjukkan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posisi</w:t>
      </w:r>
      <w:proofErr w:type="spellEnd"/>
      <w:r w:rsidRPr="00C9015E">
        <w:rPr>
          <w:rFonts w:ascii="Lato" w:hAnsi="Lato"/>
          <w:sz w:val="22"/>
          <w:szCs w:val="22"/>
          <w:shd w:val="clear" w:color="auto" w:fill="FFFFFF"/>
        </w:rPr>
        <w:t xml:space="preserve"> dan </w:t>
      </w:r>
      <w:proofErr w:type="spellStart"/>
      <w:r w:rsidRPr="00C9015E">
        <w:rPr>
          <w:rFonts w:ascii="Lato" w:hAnsi="Lato"/>
          <w:sz w:val="22"/>
          <w:szCs w:val="22"/>
          <w:shd w:val="clear" w:color="auto" w:fill="FFFFFF"/>
        </w:rPr>
        <w:t>keunggulan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kegiatan</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diusulkan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Tinjauan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ini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tidak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perlu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panjang</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namun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cukup</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untuk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memperlihatkan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perbedaan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kebaruan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atau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penguatan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dari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kegiatan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pengabdian</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dilakukan</w:t>
      </w:r>
      <w:proofErr w:type="spellEnd"/>
      <w:r w:rsidRPr="00C9015E">
        <w:rPr>
          <w:rFonts w:ascii="Lato" w:hAnsi="Lato"/>
          <w:sz w:val="22"/>
          <w:szCs w:val="22"/>
          <w:shd w:val="clear" w:color="auto" w:fill="FFFFFF"/>
        </w:rPr>
        <w:t>.</w:t>
      </w:r>
    </w:p>
    <w:p w14:paraId="1F8983AF" w14:textId="17950C9D" w:rsidR="00D67269" w:rsidRPr="00C9015E" w:rsidRDefault="00912D14" w:rsidP="00912D14">
      <w:pPr>
        <w:spacing w:line="276" w:lineRule="auto"/>
        <w:ind w:firstLine="567"/>
        <w:jc w:val="both"/>
        <w:rPr>
          <w:rFonts w:ascii="Lato" w:hAnsi="Lato"/>
          <w:sz w:val="22"/>
          <w:szCs w:val="22"/>
          <w:shd w:val="clear" w:color="auto" w:fill="FFFFFF"/>
        </w:rPr>
      </w:pPr>
      <w:proofErr w:type="spellStart"/>
      <w:r w:rsidRPr="00C9015E">
        <w:rPr>
          <w:rFonts w:ascii="Lato" w:hAnsi="Lato"/>
          <w:sz w:val="22"/>
          <w:szCs w:val="22"/>
          <w:shd w:val="clear" w:color="auto" w:fill="FFFFFF"/>
        </w:rPr>
        <w:lastRenderedPageBreak/>
        <w:t>Selanjutnya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jelaskan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solusi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atau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bentuk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intervensi</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ditawarkan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untuk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mengatasi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permasalahan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mitra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serta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alasan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pemilihan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solusi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tersebut</w:t>
      </w:r>
      <w:proofErr w:type="spellEnd"/>
      <w:r w:rsidRPr="00C9015E">
        <w:rPr>
          <w:rFonts w:ascii="Lato" w:hAnsi="Lato"/>
          <w:sz w:val="22"/>
          <w:szCs w:val="22"/>
          <w:shd w:val="clear" w:color="auto" w:fill="FFFFFF"/>
        </w:rPr>
        <w:t xml:space="preserve">. Bagian </w:t>
      </w:r>
      <w:proofErr w:type="spellStart"/>
      <w:r w:rsidRPr="00C9015E">
        <w:rPr>
          <w:rFonts w:ascii="Lato" w:hAnsi="Lato"/>
          <w:sz w:val="22"/>
          <w:szCs w:val="22"/>
          <w:shd w:val="clear" w:color="auto" w:fill="FFFFFF"/>
        </w:rPr>
        <w:t>ini</w:t>
      </w:r>
      <w:proofErr w:type="spellEnd"/>
      <w:r w:rsidRPr="00C9015E">
        <w:rPr>
          <w:rFonts w:ascii="Lato" w:hAnsi="Lato"/>
          <w:sz w:val="22"/>
          <w:szCs w:val="22"/>
          <w:shd w:val="clear" w:color="auto" w:fill="FFFFFF"/>
        </w:rPr>
        <w:t xml:space="preserve"> juga </w:t>
      </w:r>
      <w:proofErr w:type="spellStart"/>
      <w:r w:rsidRPr="00C9015E">
        <w:rPr>
          <w:rFonts w:ascii="Lato" w:hAnsi="Lato"/>
          <w:sz w:val="22"/>
          <w:szCs w:val="22"/>
          <w:shd w:val="clear" w:color="auto" w:fill="FFFFFF"/>
        </w:rPr>
        <w:t>perlu</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menggambarkan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manfaat</w:t>
      </w:r>
      <w:proofErr w:type="spellEnd"/>
      <w:r w:rsidRPr="00C9015E">
        <w:rPr>
          <w:rFonts w:ascii="Lato" w:hAnsi="Lato"/>
          <w:sz w:val="22"/>
          <w:szCs w:val="22"/>
          <w:shd w:val="clear" w:color="auto" w:fill="FFFFFF"/>
        </w:rPr>
        <w:t xml:space="preserve"> yang </w:t>
      </w:r>
      <w:proofErr w:type="spellStart"/>
      <w:r w:rsidRPr="00C9015E">
        <w:rPr>
          <w:rFonts w:ascii="Lato" w:hAnsi="Lato"/>
          <w:sz w:val="22"/>
          <w:szCs w:val="22"/>
          <w:shd w:val="clear" w:color="auto" w:fill="FFFFFF"/>
        </w:rPr>
        <w:t>diharapkan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baik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dalam</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jangka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pendek</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maupun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jangka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panjang</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bagi</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masyarakat</w:t>
      </w:r>
      <w:proofErr w:type="spellEnd"/>
      <w:r w:rsidRPr="00C9015E">
        <w:rPr>
          <w:rFonts w:ascii="Lato" w:hAnsi="Lato"/>
          <w:sz w:val="22"/>
          <w:szCs w:val="22"/>
          <w:shd w:val="clear" w:color="auto" w:fill="FFFFFF"/>
        </w:rPr>
        <w:t>.</w:t>
      </w:r>
      <w:r w:rsidR="00D67269" w:rsidRPr="00C9015E">
        <w:rPr>
          <w:rFonts w:ascii="Lato" w:hAnsi="Lato"/>
          <w:sz w:val="22"/>
          <w:szCs w:val="22"/>
          <w:shd w:val="clear" w:color="auto" w:fill="FFFFFF"/>
        </w:rPr>
        <w:t xml:space="preserve"> </w:t>
      </w:r>
    </w:p>
    <w:p w14:paraId="10FB2988" w14:textId="3087E6DB" w:rsidR="00135CBF" w:rsidRPr="00C9015E" w:rsidRDefault="00912D14" w:rsidP="00912D14">
      <w:pPr>
        <w:spacing w:line="276" w:lineRule="auto"/>
        <w:ind w:firstLine="567"/>
        <w:jc w:val="both"/>
        <w:rPr>
          <w:rFonts w:ascii="Lato" w:hAnsi="Lato"/>
          <w:sz w:val="22"/>
          <w:szCs w:val="22"/>
          <w:shd w:val="clear" w:color="auto" w:fill="FFFFFF"/>
          <w:lang w:val="en-ID"/>
        </w:rPr>
      </w:pPr>
      <w:r w:rsidRPr="00C9015E">
        <w:rPr>
          <w:rFonts w:ascii="Lato" w:hAnsi="Lato"/>
          <w:sz w:val="22"/>
          <w:szCs w:val="22"/>
          <w:shd w:val="clear" w:color="auto" w:fill="FFFFFF"/>
        </w:rPr>
        <w:t xml:space="preserve">Pada </w:t>
      </w:r>
      <w:proofErr w:type="spellStart"/>
      <w:r w:rsidRPr="00C9015E">
        <w:rPr>
          <w:rFonts w:ascii="Lato" w:hAnsi="Lato"/>
          <w:sz w:val="22"/>
          <w:szCs w:val="22"/>
          <w:shd w:val="clear" w:color="auto" w:fill="FFFFFF"/>
        </w:rPr>
        <w:t>bagian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akhir</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pendahuluan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penulis</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harus</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menyampaikan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tujuan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kegiatan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pengabdian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secara</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jelas</w:t>
      </w:r>
      <w:proofErr w:type="spellEnd"/>
      <w:r w:rsidRPr="00C9015E">
        <w:rPr>
          <w:rFonts w:ascii="Lato" w:hAnsi="Lato"/>
          <w:sz w:val="22"/>
          <w:szCs w:val="22"/>
          <w:shd w:val="clear" w:color="auto" w:fill="FFFFFF"/>
        </w:rPr>
        <w:t xml:space="preserve"> dan </w:t>
      </w:r>
      <w:proofErr w:type="spellStart"/>
      <w:r w:rsidRPr="00C9015E">
        <w:rPr>
          <w:rFonts w:ascii="Lato" w:hAnsi="Lato"/>
          <w:sz w:val="22"/>
          <w:szCs w:val="22"/>
          <w:shd w:val="clear" w:color="auto" w:fill="FFFFFF"/>
        </w:rPr>
        <w:t>spesifik</w:t>
      </w:r>
      <w:proofErr w:type="spellEnd"/>
      <w:r w:rsidRPr="00C9015E">
        <w:rPr>
          <w:rFonts w:ascii="Lato" w:hAnsi="Lato"/>
          <w:sz w:val="22"/>
          <w:szCs w:val="22"/>
          <w:shd w:val="clear" w:color="auto" w:fill="FFFFFF"/>
        </w:rPr>
        <w:t>.</w:t>
      </w:r>
      <w:r w:rsidR="00D67269"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Penulisan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bagian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pendahuluan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menggunakan</w:t>
      </w:r>
      <w:proofErr w:type="spellEnd"/>
      <w:r w:rsidRPr="00C9015E">
        <w:rPr>
          <w:rFonts w:ascii="Lato" w:hAnsi="Lato"/>
          <w:sz w:val="22"/>
          <w:szCs w:val="22"/>
          <w:shd w:val="clear" w:color="auto" w:fill="FFFFFF"/>
        </w:rPr>
        <w:t xml:space="preserve"> font Lato </w:t>
      </w:r>
      <w:proofErr w:type="spellStart"/>
      <w:r w:rsidRPr="00C9015E">
        <w:rPr>
          <w:rFonts w:ascii="Lato" w:hAnsi="Lato"/>
          <w:sz w:val="22"/>
          <w:szCs w:val="22"/>
          <w:shd w:val="clear" w:color="auto" w:fill="FFFFFF"/>
        </w:rPr>
        <w:t>ukuran</w:t>
      </w:r>
      <w:proofErr w:type="spellEnd"/>
      <w:r w:rsidRPr="00C9015E">
        <w:rPr>
          <w:rFonts w:ascii="Lato" w:hAnsi="Lato"/>
          <w:sz w:val="22"/>
          <w:szCs w:val="22"/>
          <w:shd w:val="clear" w:color="auto" w:fill="FFFFFF"/>
        </w:rPr>
        <w:t xml:space="preserve"> 11 </w:t>
      </w:r>
      <w:proofErr w:type="spellStart"/>
      <w:r w:rsidRPr="00C9015E">
        <w:rPr>
          <w:rFonts w:ascii="Lato" w:hAnsi="Lato"/>
          <w:sz w:val="22"/>
          <w:szCs w:val="22"/>
          <w:shd w:val="clear" w:color="auto" w:fill="FFFFFF"/>
        </w:rPr>
        <w:t>dengan</w:t>
      </w:r>
      <w:proofErr w:type="spellEnd"/>
      <w:r w:rsidRPr="00C9015E">
        <w:rPr>
          <w:rFonts w:ascii="Lato" w:hAnsi="Lato"/>
          <w:sz w:val="22"/>
          <w:szCs w:val="22"/>
          <w:shd w:val="clear" w:color="auto" w:fill="FFFFFF"/>
        </w:rPr>
        <w:t xml:space="preserve"> </w:t>
      </w:r>
      <w:proofErr w:type="spellStart"/>
      <w:r w:rsidRPr="00C9015E">
        <w:rPr>
          <w:rFonts w:ascii="Lato" w:hAnsi="Lato"/>
          <w:sz w:val="22"/>
          <w:szCs w:val="22"/>
          <w:shd w:val="clear" w:color="auto" w:fill="FFFFFF"/>
        </w:rPr>
        <w:t>spasi</w:t>
      </w:r>
      <w:proofErr w:type="spellEnd"/>
      <w:r w:rsidRPr="00C9015E">
        <w:rPr>
          <w:rFonts w:ascii="Lato" w:hAnsi="Lato"/>
          <w:sz w:val="22"/>
          <w:szCs w:val="22"/>
          <w:shd w:val="clear" w:color="auto" w:fill="FFFFFF"/>
        </w:rPr>
        <w:t xml:space="preserve"> 1.</w:t>
      </w:r>
      <w:r w:rsidR="000B581D" w:rsidRPr="00C9015E">
        <w:rPr>
          <w:rFonts w:ascii="Lato" w:hAnsi="Lato"/>
          <w:sz w:val="22"/>
          <w:szCs w:val="22"/>
          <w:shd w:val="clear" w:color="auto" w:fill="FFFFFF"/>
          <w:lang w:val="en-ID"/>
        </w:rPr>
        <w:t xml:space="preserve"> </w:t>
      </w:r>
    </w:p>
    <w:p w14:paraId="38FF20A3" w14:textId="77777777" w:rsidR="0007291B" w:rsidRPr="002E11DB" w:rsidRDefault="0007291B" w:rsidP="00121E9F">
      <w:pPr>
        <w:spacing w:line="276" w:lineRule="auto"/>
        <w:ind w:right="-38"/>
        <w:jc w:val="both"/>
        <w:rPr>
          <w:rFonts w:ascii="Lato" w:hAnsi="Lato"/>
          <w:lang w:val="id-ID"/>
        </w:rPr>
      </w:pPr>
    </w:p>
    <w:p w14:paraId="04F3651C" w14:textId="2C2C3CED" w:rsidR="00516612" w:rsidRPr="00CB0E90" w:rsidRDefault="00516612" w:rsidP="00BF4866">
      <w:pPr>
        <w:pStyle w:val="ListParagraph"/>
        <w:numPr>
          <w:ilvl w:val="0"/>
          <w:numId w:val="18"/>
        </w:numPr>
        <w:ind w:left="567" w:right="-40" w:hanging="567"/>
        <w:jc w:val="both"/>
        <w:rPr>
          <w:rFonts w:ascii="Lato" w:eastAsia="Arial" w:hAnsi="Lato"/>
          <w:lang w:val="id-ID"/>
        </w:rPr>
      </w:pPr>
      <w:r w:rsidRPr="00CB0E90">
        <w:rPr>
          <w:rFonts w:ascii="Lato" w:hAnsi="Lato"/>
          <w:b/>
          <w:lang w:val="id-ID"/>
        </w:rPr>
        <w:t>METOD</w:t>
      </w:r>
      <w:r w:rsidR="00192B99" w:rsidRPr="00CB0E90">
        <w:rPr>
          <w:rFonts w:ascii="Lato" w:hAnsi="Lato"/>
          <w:b/>
          <w:lang w:val="id-ID"/>
        </w:rPr>
        <w:t>E</w:t>
      </w:r>
      <w:r w:rsidRPr="00CB0E90">
        <w:rPr>
          <w:rFonts w:ascii="Lato" w:hAnsi="Lato"/>
          <w:b/>
          <w:lang w:val="id-ID"/>
        </w:rPr>
        <w:t xml:space="preserve"> PE</w:t>
      </w:r>
      <w:r w:rsidR="008E5007">
        <w:rPr>
          <w:rFonts w:ascii="Lato" w:hAnsi="Lato"/>
          <w:b/>
          <w:lang w:val="id-ID"/>
        </w:rPr>
        <w:t>LAKSANAAN</w:t>
      </w:r>
    </w:p>
    <w:p w14:paraId="1BC75BE2" w14:textId="6069EFE7" w:rsidR="009E1457" w:rsidRPr="0082039F" w:rsidRDefault="009E1457" w:rsidP="009E1457">
      <w:pPr>
        <w:spacing w:line="276" w:lineRule="auto"/>
        <w:ind w:firstLine="567"/>
        <w:jc w:val="both"/>
        <w:rPr>
          <w:rFonts w:ascii="Lato" w:hAnsi="Lato"/>
          <w:sz w:val="22"/>
          <w:szCs w:val="22"/>
          <w:shd w:val="clear" w:color="auto" w:fill="FFFFFF"/>
        </w:rPr>
      </w:pPr>
      <w:r w:rsidRPr="0082039F">
        <w:rPr>
          <w:rFonts w:ascii="Lato" w:hAnsi="Lato"/>
          <w:sz w:val="22"/>
          <w:szCs w:val="22"/>
          <w:shd w:val="clear" w:color="auto" w:fill="FFFFFF"/>
        </w:rPr>
        <w:t xml:space="preserve">Bagian </w:t>
      </w:r>
      <w:proofErr w:type="spellStart"/>
      <w:r w:rsidRPr="0082039F">
        <w:rPr>
          <w:rFonts w:ascii="Lato" w:hAnsi="Lato"/>
          <w:sz w:val="22"/>
          <w:szCs w:val="22"/>
          <w:shd w:val="clear" w:color="auto" w:fill="FFFFFF"/>
        </w:rPr>
        <w:t>ini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menjelaskan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secara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rinci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tahapan</w:t>
      </w:r>
      <w:proofErr w:type="spellEnd"/>
      <w:r w:rsidRPr="0082039F">
        <w:rPr>
          <w:rFonts w:ascii="Lato" w:hAnsi="Lato"/>
          <w:sz w:val="22"/>
          <w:szCs w:val="22"/>
          <w:shd w:val="clear" w:color="auto" w:fill="FFFFFF"/>
        </w:rPr>
        <w:t xml:space="preserve"> dan </w:t>
      </w:r>
      <w:proofErr w:type="spellStart"/>
      <w:r w:rsidRPr="0082039F">
        <w:rPr>
          <w:rFonts w:ascii="Lato" w:hAnsi="Lato"/>
          <w:sz w:val="22"/>
          <w:szCs w:val="22"/>
          <w:shd w:val="clear" w:color="auto" w:fill="FFFFFF"/>
        </w:rPr>
        <w:t>metode</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pelaksanaan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pengabdian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kepada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masyarakat</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Penulis</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harus</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menguraikan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secara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sistematis</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mengenai</w:t>
      </w:r>
      <w:proofErr w:type="spellEnd"/>
      <w:r w:rsidRPr="0082039F">
        <w:rPr>
          <w:rFonts w:ascii="Lato" w:hAnsi="Lato"/>
          <w:sz w:val="22"/>
          <w:szCs w:val="22"/>
          <w:shd w:val="clear" w:color="auto" w:fill="FFFFFF"/>
        </w:rPr>
        <w:t xml:space="preserve">: (1) </w:t>
      </w:r>
      <w:proofErr w:type="spellStart"/>
      <w:r w:rsidRPr="0082039F">
        <w:rPr>
          <w:rFonts w:ascii="Lato" w:hAnsi="Lato"/>
          <w:sz w:val="22"/>
          <w:szCs w:val="22"/>
          <w:shd w:val="clear" w:color="auto" w:fill="FFFFFF"/>
        </w:rPr>
        <w:t>lokasi</w:t>
      </w:r>
      <w:proofErr w:type="spellEnd"/>
      <w:r w:rsidRPr="0082039F">
        <w:rPr>
          <w:rFonts w:ascii="Lato" w:hAnsi="Lato"/>
          <w:sz w:val="22"/>
          <w:szCs w:val="22"/>
          <w:shd w:val="clear" w:color="auto" w:fill="FFFFFF"/>
        </w:rPr>
        <w:t xml:space="preserve"> dan </w:t>
      </w:r>
      <w:proofErr w:type="spellStart"/>
      <w:r w:rsidRPr="0082039F">
        <w:rPr>
          <w:rFonts w:ascii="Lato" w:hAnsi="Lato"/>
          <w:sz w:val="22"/>
          <w:szCs w:val="22"/>
          <w:shd w:val="clear" w:color="auto" w:fill="FFFFFF"/>
        </w:rPr>
        <w:t>sasaran</w:t>
      </w:r>
      <w:proofErr w:type="spellEnd"/>
      <w:r w:rsidRPr="0082039F">
        <w:rPr>
          <w:rFonts w:ascii="Lato" w:hAnsi="Lato"/>
          <w:sz w:val="22"/>
          <w:szCs w:val="22"/>
          <w:shd w:val="clear" w:color="auto" w:fill="FFFFFF"/>
        </w:rPr>
        <w:t>/</w:t>
      </w:r>
      <w:proofErr w:type="spellStart"/>
      <w:r w:rsidRPr="0082039F">
        <w:rPr>
          <w:rFonts w:ascii="Lato" w:hAnsi="Lato"/>
          <w:sz w:val="22"/>
          <w:szCs w:val="22"/>
          <w:shd w:val="clear" w:color="auto" w:fill="FFFFFF"/>
        </w:rPr>
        <w:t>mitra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(2) </w:t>
      </w:r>
      <w:proofErr w:type="spellStart"/>
      <w:r w:rsidRPr="0082039F">
        <w:rPr>
          <w:rFonts w:ascii="Lato" w:hAnsi="Lato"/>
          <w:sz w:val="22"/>
          <w:szCs w:val="22"/>
          <w:shd w:val="clear" w:color="auto" w:fill="FFFFFF"/>
        </w:rPr>
        <w:t>permasalahan</w:t>
      </w:r>
      <w:proofErr w:type="spellEnd"/>
      <w:r w:rsidRPr="0082039F">
        <w:rPr>
          <w:rFonts w:ascii="Lato" w:hAnsi="Lato"/>
          <w:sz w:val="22"/>
          <w:szCs w:val="22"/>
          <w:shd w:val="clear" w:color="auto" w:fill="FFFFFF"/>
        </w:rPr>
        <w:t xml:space="preserve"> yang </w:t>
      </w:r>
      <w:proofErr w:type="spellStart"/>
      <w:r w:rsidRPr="0082039F">
        <w:rPr>
          <w:rFonts w:ascii="Lato" w:hAnsi="Lato"/>
          <w:sz w:val="22"/>
          <w:szCs w:val="22"/>
          <w:shd w:val="clear" w:color="auto" w:fill="FFFFFF"/>
        </w:rPr>
        <w:t>ditangani</w:t>
      </w:r>
      <w:proofErr w:type="spellEnd"/>
      <w:r w:rsidRPr="0082039F">
        <w:rPr>
          <w:rFonts w:ascii="Lato" w:hAnsi="Lato"/>
          <w:sz w:val="22"/>
          <w:szCs w:val="22"/>
          <w:shd w:val="clear" w:color="auto" w:fill="FFFFFF"/>
        </w:rPr>
        <w:t xml:space="preserve">, (3) </w:t>
      </w:r>
      <w:proofErr w:type="spellStart"/>
      <w:r w:rsidRPr="0082039F">
        <w:rPr>
          <w:rFonts w:ascii="Lato" w:hAnsi="Lato"/>
          <w:sz w:val="22"/>
          <w:szCs w:val="22"/>
          <w:shd w:val="clear" w:color="auto" w:fill="FFFFFF"/>
        </w:rPr>
        <w:t>pendekatan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atau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metode</w:t>
      </w:r>
      <w:proofErr w:type="spellEnd"/>
      <w:r w:rsidRPr="0082039F">
        <w:rPr>
          <w:rFonts w:ascii="Lato" w:hAnsi="Lato"/>
          <w:sz w:val="22"/>
          <w:szCs w:val="22"/>
          <w:shd w:val="clear" w:color="auto" w:fill="FFFFFF"/>
        </w:rPr>
        <w:t xml:space="preserve"> yang </w:t>
      </w:r>
      <w:proofErr w:type="spellStart"/>
      <w:r w:rsidRPr="0082039F">
        <w:rPr>
          <w:rFonts w:ascii="Lato" w:hAnsi="Lato"/>
          <w:sz w:val="22"/>
          <w:szCs w:val="22"/>
          <w:shd w:val="clear" w:color="auto" w:fill="FFFFFF"/>
        </w:rPr>
        <w:t>digunakan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dalam</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pelaksanaan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serta</w:t>
      </w:r>
      <w:proofErr w:type="spellEnd"/>
      <w:r w:rsidRPr="0082039F">
        <w:rPr>
          <w:rFonts w:ascii="Lato" w:hAnsi="Lato"/>
          <w:sz w:val="22"/>
          <w:szCs w:val="22"/>
          <w:shd w:val="clear" w:color="auto" w:fill="FFFFFF"/>
        </w:rPr>
        <w:t xml:space="preserve"> (4) </w:t>
      </w:r>
      <w:proofErr w:type="spellStart"/>
      <w:r w:rsidRPr="0082039F">
        <w:rPr>
          <w:rFonts w:ascii="Lato" w:hAnsi="Lato"/>
          <w:sz w:val="22"/>
          <w:szCs w:val="22"/>
          <w:shd w:val="clear" w:color="auto" w:fill="FFFFFF"/>
        </w:rPr>
        <w:t>tahapan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yang </w:t>
      </w:r>
      <w:proofErr w:type="spellStart"/>
      <w:r w:rsidRPr="0082039F">
        <w:rPr>
          <w:rFonts w:ascii="Lato" w:hAnsi="Lato"/>
          <w:sz w:val="22"/>
          <w:szCs w:val="22"/>
          <w:shd w:val="clear" w:color="auto" w:fill="FFFFFF"/>
        </w:rPr>
        <w:t>dilakukan</w:t>
      </w:r>
      <w:proofErr w:type="spellEnd"/>
      <w:r w:rsidRPr="0082039F">
        <w:rPr>
          <w:rFonts w:ascii="Lato" w:hAnsi="Lato"/>
          <w:sz w:val="22"/>
          <w:szCs w:val="22"/>
          <w:shd w:val="clear" w:color="auto" w:fill="FFFFFF"/>
        </w:rPr>
        <w:t xml:space="preserve">. Metode </w:t>
      </w:r>
      <w:proofErr w:type="spellStart"/>
      <w:r w:rsidRPr="0082039F">
        <w:rPr>
          <w:rFonts w:ascii="Lato" w:hAnsi="Lato"/>
          <w:sz w:val="22"/>
          <w:szCs w:val="22"/>
          <w:shd w:val="clear" w:color="auto" w:fill="FFFFFF"/>
        </w:rPr>
        <w:t>pelaksanaan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dapat</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berupa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pelatihan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pendampingan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penyuluhan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difusi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teknologi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pemberdayaan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masyarakat</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atau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bentuk</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lain yang </w:t>
      </w:r>
      <w:proofErr w:type="spellStart"/>
      <w:r w:rsidRPr="0082039F">
        <w:rPr>
          <w:rFonts w:ascii="Lato" w:hAnsi="Lato"/>
          <w:sz w:val="22"/>
          <w:szCs w:val="22"/>
          <w:shd w:val="clear" w:color="auto" w:fill="FFFFFF"/>
        </w:rPr>
        <w:t>relevan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dengan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tujuan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pengabdian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Setiap</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tahapan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perlu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dijelaskan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secara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jelas</w:t>
      </w:r>
      <w:proofErr w:type="spellEnd"/>
      <w:r w:rsidRPr="0082039F">
        <w:rPr>
          <w:rFonts w:ascii="Lato" w:hAnsi="Lato"/>
          <w:sz w:val="22"/>
          <w:szCs w:val="22"/>
          <w:shd w:val="clear" w:color="auto" w:fill="FFFFFF"/>
        </w:rPr>
        <w:t xml:space="preserve"> dan </w:t>
      </w:r>
      <w:proofErr w:type="spellStart"/>
      <w:r w:rsidRPr="0082039F">
        <w:rPr>
          <w:rFonts w:ascii="Lato" w:hAnsi="Lato"/>
          <w:sz w:val="22"/>
          <w:szCs w:val="22"/>
          <w:shd w:val="clear" w:color="auto" w:fill="FFFFFF"/>
        </w:rPr>
        <w:t>kronologis</w:t>
      </w:r>
      <w:proofErr w:type="spellEnd"/>
      <w:r w:rsidRPr="0082039F">
        <w:rPr>
          <w:rFonts w:ascii="Lato" w:hAnsi="Lato"/>
          <w:sz w:val="22"/>
          <w:szCs w:val="22"/>
          <w:shd w:val="clear" w:color="auto" w:fill="FFFFFF"/>
        </w:rPr>
        <w:t xml:space="preserve"> agar </w:t>
      </w:r>
      <w:proofErr w:type="spellStart"/>
      <w:r w:rsidRPr="0082039F">
        <w:rPr>
          <w:rFonts w:ascii="Lato" w:hAnsi="Lato"/>
          <w:sz w:val="22"/>
          <w:szCs w:val="22"/>
          <w:shd w:val="clear" w:color="auto" w:fill="FFFFFF"/>
        </w:rPr>
        <w:t>mudah</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dipahami</w:t>
      </w:r>
      <w:proofErr w:type="spellEnd"/>
      <w:r w:rsidRPr="0082039F">
        <w:rPr>
          <w:rFonts w:ascii="Lato" w:hAnsi="Lato"/>
          <w:sz w:val="22"/>
          <w:szCs w:val="22"/>
          <w:shd w:val="clear" w:color="auto" w:fill="FFFFFF"/>
        </w:rPr>
        <w:t xml:space="preserve"> dan </w:t>
      </w:r>
      <w:proofErr w:type="spellStart"/>
      <w:r w:rsidRPr="0082039F">
        <w:rPr>
          <w:rFonts w:ascii="Lato" w:hAnsi="Lato"/>
          <w:sz w:val="22"/>
          <w:szCs w:val="22"/>
          <w:shd w:val="clear" w:color="auto" w:fill="FFFFFF"/>
        </w:rPr>
        <w:t>dapat</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direplikasi</w:t>
      </w:r>
      <w:proofErr w:type="spellEnd"/>
      <w:r w:rsidRPr="0082039F">
        <w:rPr>
          <w:rFonts w:ascii="Lato" w:hAnsi="Lato"/>
          <w:sz w:val="22"/>
          <w:szCs w:val="22"/>
          <w:shd w:val="clear" w:color="auto" w:fill="FFFFFF"/>
        </w:rPr>
        <w:t>.</w:t>
      </w:r>
    </w:p>
    <w:p w14:paraId="087AA244" w14:textId="7D057805" w:rsidR="005673F0" w:rsidRPr="0082039F" w:rsidRDefault="009E1457" w:rsidP="009E1457">
      <w:pPr>
        <w:spacing w:line="276" w:lineRule="auto"/>
        <w:ind w:firstLine="567"/>
        <w:jc w:val="both"/>
        <w:rPr>
          <w:rFonts w:ascii="Lato" w:hAnsi="Lato"/>
          <w:sz w:val="22"/>
          <w:szCs w:val="22"/>
          <w:shd w:val="clear" w:color="auto" w:fill="FFFFFF"/>
          <w:lang w:val="id-ID"/>
        </w:rPr>
      </w:pPr>
      <w:proofErr w:type="spellStart"/>
      <w:r w:rsidRPr="0082039F">
        <w:rPr>
          <w:rFonts w:ascii="Lato" w:hAnsi="Lato"/>
          <w:sz w:val="22"/>
          <w:szCs w:val="22"/>
          <w:shd w:val="clear" w:color="auto" w:fill="FFFFFF"/>
        </w:rPr>
        <w:t>Penulis</w:t>
      </w:r>
      <w:proofErr w:type="spellEnd"/>
      <w:r w:rsidRPr="0082039F">
        <w:rPr>
          <w:rFonts w:ascii="Lato" w:hAnsi="Lato"/>
          <w:sz w:val="22"/>
          <w:szCs w:val="22"/>
          <w:shd w:val="clear" w:color="auto" w:fill="FFFFFF"/>
        </w:rPr>
        <w:t xml:space="preserve"> juga </w:t>
      </w:r>
      <w:proofErr w:type="spellStart"/>
      <w:r w:rsidRPr="0082039F">
        <w:rPr>
          <w:rFonts w:ascii="Lato" w:hAnsi="Lato"/>
          <w:sz w:val="22"/>
          <w:szCs w:val="22"/>
          <w:shd w:val="clear" w:color="auto" w:fill="FFFFFF"/>
        </w:rPr>
        <w:t>perlu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menjelaskan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teknik</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pengumpulan</w:t>
      </w:r>
      <w:proofErr w:type="spellEnd"/>
      <w:r w:rsidRPr="0082039F">
        <w:rPr>
          <w:rFonts w:ascii="Lato" w:hAnsi="Lato"/>
          <w:sz w:val="22"/>
          <w:szCs w:val="22"/>
          <w:shd w:val="clear" w:color="auto" w:fill="FFFFFF"/>
        </w:rPr>
        <w:t xml:space="preserve"> data </w:t>
      </w:r>
      <w:proofErr w:type="spellStart"/>
      <w:r w:rsidRPr="0082039F">
        <w:rPr>
          <w:rFonts w:ascii="Lato" w:hAnsi="Lato"/>
          <w:sz w:val="22"/>
          <w:szCs w:val="22"/>
          <w:shd w:val="clear" w:color="auto" w:fill="FFFFFF"/>
        </w:rPr>
        <w:t>atau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informasi</w:t>
      </w:r>
      <w:proofErr w:type="spellEnd"/>
      <w:r w:rsidRPr="0082039F">
        <w:rPr>
          <w:rFonts w:ascii="Lato" w:hAnsi="Lato"/>
          <w:sz w:val="22"/>
          <w:szCs w:val="22"/>
          <w:shd w:val="clear" w:color="auto" w:fill="FFFFFF"/>
        </w:rPr>
        <w:t xml:space="preserve"> yang </w:t>
      </w:r>
      <w:proofErr w:type="spellStart"/>
      <w:r w:rsidRPr="0082039F">
        <w:rPr>
          <w:rFonts w:ascii="Lato" w:hAnsi="Lato"/>
          <w:sz w:val="22"/>
          <w:szCs w:val="22"/>
          <w:shd w:val="clear" w:color="auto" w:fill="FFFFFF"/>
        </w:rPr>
        <w:t>digunakan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untuk</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mengevaluasi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keberhasilan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seperti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observasi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wawancara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kuesioner</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atau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dokumentasi</w:t>
      </w:r>
      <w:proofErr w:type="spellEnd"/>
      <w:r w:rsidRPr="0082039F">
        <w:rPr>
          <w:rFonts w:ascii="Lato" w:hAnsi="Lato"/>
          <w:sz w:val="22"/>
          <w:szCs w:val="22"/>
          <w:shd w:val="clear" w:color="auto" w:fill="FFFFFF"/>
        </w:rPr>
        <w:t xml:space="preserve">. Jika </w:t>
      </w:r>
      <w:proofErr w:type="spellStart"/>
      <w:r w:rsidRPr="0082039F">
        <w:rPr>
          <w:rFonts w:ascii="Lato" w:hAnsi="Lato"/>
          <w:sz w:val="22"/>
          <w:szCs w:val="22"/>
          <w:shd w:val="clear" w:color="auto" w:fill="FFFFFF"/>
        </w:rPr>
        <w:t>diperlukan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bagian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ini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dapat</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dilengkapi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dengan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ilustrasi</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berupa</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gambar</w:t>
      </w:r>
      <w:proofErr w:type="spellEnd"/>
      <w:r w:rsidRPr="0082039F">
        <w:rPr>
          <w:rFonts w:ascii="Lato" w:hAnsi="Lato"/>
          <w:sz w:val="22"/>
          <w:szCs w:val="22"/>
          <w:shd w:val="clear" w:color="auto" w:fill="FFFFFF"/>
        </w:rPr>
        <w:t xml:space="preserve">, diagram </w:t>
      </w:r>
      <w:proofErr w:type="spellStart"/>
      <w:r w:rsidRPr="0082039F">
        <w:rPr>
          <w:rFonts w:ascii="Lato" w:hAnsi="Lato"/>
          <w:sz w:val="22"/>
          <w:szCs w:val="22"/>
          <w:shd w:val="clear" w:color="auto" w:fill="FFFFFF"/>
        </w:rPr>
        <w:t>alur</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atau</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bagan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tahapan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kegiatan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Penulisan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bagian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metode</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menggunakan</w:t>
      </w:r>
      <w:proofErr w:type="spellEnd"/>
      <w:r w:rsidRPr="0082039F">
        <w:rPr>
          <w:rFonts w:ascii="Lato" w:hAnsi="Lato"/>
          <w:sz w:val="22"/>
          <w:szCs w:val="22"/>
          <w:shd w:val="clear" w:color="auto" w:fill="FFFFFF"/>
        </w:rPr>
        <w:t xml:space="preserve"> font Lato </w:t>
      </w:r>
      <w:proofErr w:type="spellStart"/>
      <w:r w:rsidRPr="0082039F">
        <w:rPr>
          <w:rFonts w:ascii="Lato" w:hAnsi="Lato"/>
          <w:sz w:val="22"/>
          <w:szCs w:val="22"/>
          <w:shd w:val="clear" w:color="auto" w:fill="FFFFFF"/>
        </w:rPr>
        <w:t>ukuran</w:t>
      </w:r>
      <w:proofErr w:type="spellEnd"/>
      <w:r w:rsidRPr="0082039F">
        <w:rPr>
          <w:rFonts w:ascii="Lato" w:hAnsi="Lato"/>
          <w:sz w:val="22"/>
          <w:szCs w:val="22"/>
          <w:shd w:val="clear" w:color="auto" w:fill="FFFFFF"/>
        </w:rPr>
        <w:t xml:space="preserve"> 11 </w:t>
      </w:r>
      <w:proofErr w:type="spellStart"/>
      <w:r w:rsidRPr="0082039F">
        <w:rPr>
          <w:rFonts w:ascii="Lato" w:hAnsi="Lato"/>
          <w:sz w:val="22"/>
          <w:szCs w:val="22"/>
          <w:shd w:val="clear" w:color="auto" w:fill="FFFFFF"/>
        </w:rPr>
        <w:t>dengan</w:t>
      </w:r>
      <w:proofErr w:type="spellEnd"/>
      <w:r w:rsidRPr="0082039F">
        <w:rPr>
          <w:rFonts w:ascii="Lato" w:hAnsi="Lato"/>
          <w:sz w:val="22"/>
          <w:szCs w:val="22"/>
          <w:shd w:val="clear" w:color="auto" w:fill="FFFFFF"/>
        </w:rPr>
        <w:t xml:space="preserve"> </w:t>
      </w:r>
      <w:proofErr w:type="spellStart"/>
      <w:r w:rsidRPr="0082039F">
        <w:rPr>
          <w:rFonts w:ascii="Lato" w:hAnsi="Lato"/>
          <w:sz w:val="22"/>
          <w:szCs w:val="22"/>
          <w:shd w:val="clear" w:color="auto" w:fill="FFFFFF"/>
        </w:rPr>
        <w:t>spasi</w:t>
      </w:r>
      <w:proofErr w:type="spellEnd"/>
      <w:r w:rsidRPr="0082039F">
        <w:rPr>
          <w:rFonts w:ascii="Lato" w:hAnsi="Lato"/>
          <w:sz w:val="22"/>
          <w:szCs w:val="22"/>
          <w:shd w:val="clear" w:color="auto" w:fill="FFFFFF"/>
        </w:rPr>
        <w:t xml:space="preserve"> 1.</w:t>
      </w:r>
    </w:p>
    <w:p w14:paraId="63AFBBEE" w14:textId="77777777" w:rsidR="005673F0" w:rsidRPr="002E11DB" w:rsidRDefault="005673F0" w:rsidP="00121E9F">
      <w:pPr>
        <w:spacing w:line="276" w:lineRule="auto"/>
        <w:ind w:left="142" w:right="-40"/>
        <w:jc w:val="both"/>
        <w:rPr>
          <w:rFonts w:ascii="Lato" w:eastAsia="Arial" w:hAnsi="Lato"/>
          <w:b/>
          <w:spacing w:val="-1"/>
          <w:lang w:val="id-ID"/>
        </w:rPr>
      </w:pPr>
    </w:p>
    <w:p w14:paraId="67C98043" w14:textId="0A14A9B3" w:rsidR="00F07F87" w:rsidRPr="007E3739" w:rsidRDefault="00A16093" w:rsidP="000129A7">
      <w:pPr>
        <w:pStyle w:val="ListParagraph"/>
        <w:numPr>
          <w:ilvl w:val="0"/>
          <w:numId w:val="18"/>
        </w:numPr>
        <w:ind w:left="567" w:right="-40" w:hanging="567"/>
        <w:jc w:val="both"/>
        <w:rPr>
          <w:rFonts w:ascii="Lato" w:eastAsia="Arial" w:hAnsi="Lato"/>
          <w:lang w:val="id-ID"/>
        </w:rPr>
      </w:pPr>
      <w:r w:rsidRPr="007E3739">
        <w:rPr>
          <w:rFonts w:ascii="Lato" w:eastAsia="Arial" w:hAnsi="Lato"/>
          <w:b/>
          <w:spacing w:val="-1"/>
        </w:rPr>
        <w:t>H</w:t>
      </w:r>
      <w:r w:rsidRPr="007E3739">
        <w:rPr>
          <w:rFonts w:ascii="Lato" w:eastAsia="Arial" w:hAnsi="Lato"/>
          <w:b/>
          <w:spacing w:val="-6"/>
        </w:rPr>
        <w:t>A</w:t>
      </w:r>
      <w:r w:rsidRPr="007E3739">
        <w:rPr>
          <w:rFonts w:ascii="Lato" w:eastAsia="Arial" w:hAnsi="Lato"/>
          <w:b/>
          <w:spacing w:val="2"/>
        </w:rPr>
        <w:t>S</w:t>
      </w:r>
      <w:r w:rsidRPr="007E3739">
        <w:rPr>
          <w:rFonts w:ascii="Lato" w:eastAsia="Arial" w:hAnsi="Lato"/>
          <w:b/>
          <w:spacing w:val="-4"/>
        </w:rPr>
        <w:t>I</w:t>
      </w:r>
      <w:r w:rsidRPr="007E3739">
        <w:rPr>
          <w:rFonts w:ascii="Lato" w:eastAsia="Arial" w:hAnsi="Lato"/>
          <w:b/>
        </w:rPr>
        <w:t>L</w:t>
      </w:r>
      <w:r w:rsidRPr="007E3739">
        <w:rPr>
          <w:rFonts w:ascii="Lato" w:eastAsia="Arial" w:hAnsi="Lato"/>
          <w:b/>
          <w:spacing w:val="1"/>
        </w:rPr>
        <w:t xml:space="preserve"> </w:t>
      </w:r>
      <w:r w:rsidRPr="007E3739">
        <w:rPr>
          <w:rFonts w:ascii="Lato" w:eastAsia="Arial" w:hAnsi="Lato"/>
          <w:b/>
          <w:spacing w:val="4"/>
        </w:rPr>
        <w:t>D</w:t>
      </w:r>
      <w:r w:rsidRPr="007E3739">
        <w:rPr>
          <w:rFonts w:ascii="Lato" w:eastAsia="Arial" w:hAnsi="Lato"/>
          <w:b/>
          <w:spacing w:val="-6"/>
        </w:rPr>
        <w:t>A</w:t>
      </w:r>
      <w:r w:rsidRPr="007E3739">
        <w:rPr>
          <w:rFonts w:ascii="Lato" w:eastAsia="Arial" w:hAnsi="Lato"/>
          <w:b/>
        </w:rPr>
        <w:t xml:space="preserve">N </w:t>
      </w:r>
      <w:r w:rsidRPr="007E3739">
        <w:rPr>
          <w:rFonts w:ascii="Lato" w:eastAsia="Arial" w:hAnsi="Lato"/>
          <w:b/>
          <w:spacing w:val="2"/>
        </w:rPr>
        <w:t>P</w:t>
      </w:r>
      <w:r w:rsidRPr="007E3739">
        <w:rPr>
          <w:rFonts w:ascii="Lato" w:eastAsia="Arial" w:hAnsi="Lato"/>
          <w:b/>
          <w:spacing w:val="6"/>
        </w:rPr>
        <w:t>E</w:t>
      </w:r>
      <w:r w:rsidRPr="007E3739">
        <w:rPr>
          <w:rFonts w:ascii="Lato" w:eastAsia="Arial" w:hAnsi="Lato"/>
          <w:b/>
          <w:spacing w:val="-6"/>
        </w:rPr>
        <w:t>M</w:t>
      </w:r>
      <w:r w:rsidRPr="007E3739">
        <w:rPr>
          <w:rFonts w:ascii="Lato" w:eastAsia="Arial" w:hAnsi="Lato"/>
          <w:b/>
          <w:spacing w:val="4"/>
        </w:rPr>
        <w:t>B</w:t>
      </w:r>
      <w:r w:rsidRPr="007E3739">
        <w:rPr>
          <w:rFonts w:ascii="Lato" w:eastAsia="Arial" w:hAnsi="Lato"/>
          <w:b/>
          <w:spacing w:val="-6"/>
        </w:rPr>
        <w:t>A</w:t>
      </w:r>
      <w:r w:rsidRPr="007E3739">
        <w:rPr>
          <w:rFonts w:ascii="Lato" w:eastAsia="Arial" w:hAnsi="Lato"/>
          <w:b/>
          <w:spacing w:val="4"/>
        </w:rPr>
        <w:t>H</w:t>
      </w:r>
      <w:r w:rsidRPr="007E3739">
        <w:rPr>
          <w:rFonts w:ascii="Lato" w:eastAsia="Arial" w:hAnsi="Lato"/>
          <w:b/>
          <w:spacing w:val="-11"/>
        </w:rPr>
        <w:t>A</w:t>
      </w:r>
      <w:r w:rsidRPr="007E3739">
        <w:rPr>
          <w:rFonts w:ascii="Lato" w:eastAsia="Arial" w:hAnsi="Lato"/>
          <w:b/>
          <w:spacing w:val="11"/>
        </w:rPr>
        <w:t>S</w:t>
      </w:r>
      <w:r w:rsidRPr="007E3739">
        <w:rPr>
          <w:rFonts w:ascii="Lato" w:eastAsia="Arial" w:hAnsi="Lato"/>
          <w:b/>
          <w:spacing w:val="-6"/>
        </w:rPr>
        <w:t>A</w:t>
      </w:r>
      <w:r w:rsidRPr="007E3739">
        <w:rPr>
          <w:rFonts w:ascii="Lato" w:eastAsia="Arial" w:hAnsi="Lato"/>
          <w:b/>
        </w:rPr>
        <w:t>N</w:t>
      </w:r>
    </w:p>
    <w:p w14:paraId="1BAD43EF" w14:textId="7D460343" w:rsidR="00CB21E3" w:rsidRPr="00CB21E3" w:rsidRDefault="00CB21E3" w:rsidP="00CB21E3">
      <w:pPr>
        <w:spacing w:line="276" w:lineRule="auto"/>
        <w:ind w:firstLine="567"/>
        <w:jc w:val="both"/>
        <w:rPr>
          <w:rFonts w:ascii="Lato" w:hAnsi="Lato"/>
          <w:sz w:val="22"/>
          <w:szCs w:val="22"/>
          <w:shd w:val="clear" w:color="auto" w:fill="FFFFFF"/>
        </w:rPr>
      </w:pPr>
      <w:r w:rsidRPr="00CB21E3">
        <w:rPr>
          <w:rFonts w:ascii="Lato" w:hAnsi="Lato"/>
          <w:sz w:val="22"/>
          <w:szCs w:val="22"/>
          <w:shd w:val="clear" w:color="auto" w:fill="FFFFFF"/>
        </w:rPr>
        <w:t xml:space="preserve">Bagian </w:t>
      </w:r>
      <w:proofErr w:type="spellStart"/>
      <w:r w:rsidRPr="00CB21E3">
        <w:rPr>
          <w:rFonts w:ascii="Lato" w:hAnsi="Lato"/>
          <w:sz w:val="22"/>
          <w:szCs w:val="22"/>
          <w:shd w:val="clear" w:color="auto" w:fill="FFFFFF"/>
        </w:rPr>
        <w:t>ini</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menyajikan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hasil</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pelaksanaan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pengabdian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kepada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masyarakat</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serta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pembahasan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terhadap</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hasil</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diperoleh</w:t>
      </w:r>
      <w:proofErr w:type="spellEnd"/>
      <w:r w:rsidRPr="00CB21E3">
        <w:rPr>
          <w:rFonts w:ascii="Lato" w:hAnsi="Lato"/>
          <w:sz w:val="22"/>
          <w:szCs w:val="22"/>
          <w:shd w:val="clear" w:color="auto" w:fill="FFFFFF"/>
        </w:rPr>
        <w:t xml:space="preserve">. Hasil </w:t>
      </w:r>
      <w:proofErr w:type="spellStart"/>
      <w:r w:rsidRPr="00CB21E3">
        <w:rPr>
          <w:rFonts w:ascii="Lato" w:hAnsi="Lato"/>
          <w:sz w:val="22"/>
          <w:szCs w:val="22"/>
          <w:shd w:val="clear" w:color="auto" w:fill="FFFFFF"/>
        </w:rPr>
        <w:t>harus</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disajikan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secara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jelas</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sistematis</w:t>
      </w:r>
      <w:proofErr w:type="spellEnd"/>
      <w:r w:rsidRPr="00CB21E3">
        <w:rPr>
          <w:rFonts w:ascii="Lato" w:hAnsi="Lato"/>
          <w:sz w:val="22"/>
          <w:szCs w:val="22"/>
          <w:shd w:val="clear" w:color="auto" w:fill="FFFFFF"/>
        </w:rPr>
        <w:t xml:space="preserve">, dan </w:t>
      </w:r>
      <w:proofErr w:type="spellStart"/>
      <w:r w:rsidRPr="00CB21E3">
        <w:rPr>
          <w:rFonts w:ascii="Lato" w:hAnsi="Lato"/>
          <w:sz w:val="22"/>
          <w:szCs w:val="22"/>
          <w:shd w:val="clear" w:color="auto" w:fill="FFFFFF"/>
        </w:rPr>
        <w:t>ringkas</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dengan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menekankan</w:t>
      </w:r>
      <w:proofErr w:type="spellEnd"/>
      <w:r w:rsidRPr="00CB21E3">
        <w:rPr>
          <w:rFonts w:ascii="Lato" w:hAnsi="Lato"/>
          <w:sz w:val="22"/>
          <w:szCs w:val="22"/>
          <w:shd w:val="clear" w:color="auto" w:fill="FFFFFF"/>
        </w:rPr>
        <w:t xml:space="preserve"> pada </w:t>
      </w:r>
      <w:proofErr w:type="spellStart"/>
      <w:r w:rsidRPr="00CB21E3">
        <w:rPr>
          <w:rFonts w:ascii="Lato" w:hAnsi="Lato"/>
          <w:sz w:val="22"/>
          <w:szCs w:val="22"/>
          <w:shd w:val="clear" w:color="auto" w:fill="FFFFFF"/>
        </w:rPr>
        <w:t>capaian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perubahan</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terjadi</w:t>
      </w:r>
      <w:proofErr w:type="spellEnd"/>
      <w:r w:rsidRPr="00CB21E3">
        <w:rPr>
          <w:rFonts w:ascii="Lato" w:hAnsi="Lato"/>
          <w:sz w:val="22"/>
          <w:szCs w:val="22"/>
          <w:shd w:val="clear" w:color="auto" w:fill="FFFFFF"/>
        </w:rPr>
        <w:t xml:space="preserve"> pada </w:t>
      </w:r>
      <w:proofErr w:type="spellStart"/>
      <w:r w:rsidRPr="00CB21E3">
        <w:rPr>
          <w:rFonts w:ascii="Lato" w:hAnsi="Lato"/>
          <w:sz w:val="22"/>
          <w:szCs w:val="22"/>
          <w:shd w:val="clear" w:color="auto" w:fill="FFFFFF"/>
        </w:rPr>
        <w:t>mitra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serta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luaran</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dihasilkan</w:t>
      </w:r>
      <w:proofErr w:type="spellEnd"/>
      <w:r w:rsidRPr="00CB21E3">
        <w:rPr>
          <w:rFonts w:ascii="Lato" w:hAnsi="Lato"/>
          <w:sz w:val="22"/>
          <w:szCs w:val="22"/>
          <w:shd w:val="clear" w:color="auto" w:fill="FFFFFF"/>
        </w:rPr>
        <w:t>.</w:t>
      </w:r>
    </w:p>
    <w:p w14:paraId="53327ABD" w14:textId="01F810FD" w:rsidR="00CB21E3" w:rsidRPr="00CB21E3" w:rsidRDefault="00CB21E3" w:rsidP="00CB21E3">
      <w:pPr>
        <w:spacing w:line="276" w:lineRule="auto"/>
        <w:ind w:firstLine="567"/>
        <w:jc w:val="both"/>
        <w:rPr>
          <w:rFonts w:ascii="Lato" w:hAnsi="Lato"/>
          <w:sz w:val="22"/>
          <w:szCs w:val="22"/>
          <w:shd w:val="clear" w:color="auto" w:fill="FFFFFF"/>
        </w:rPr>
      </w:pPr>
      <w:proofErr w:type="spellStart"/>
      <w:r w:rsidRPr="00CB21E3">
        <w:rPr>
          <w:rFonts w:ascii="Lato" w:hAnsi="Lato"/>
          <w:sz w:val="22"/>
          <w:szCs w:val="22"/>
          <w:shd w:val="clear" w:color="auto" w:fill="FFFFFF"/>
        </w:rPr>
        <w:t>Uraikan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secara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deskriptif</w:t>
      </w:r>
      <w:proofErr w:type="spellEnd"/>
      <w:r w:rsidRPr="00CB21E3">
        <w:rPr>
          <w:rFonts w:ascii="Lato" w:hAnsi="Lato"/>
          <w:sz w:val="22"/>
          <w:szCs w:val="22"/>
          <w:shd w:val="clear" w:color="auto" w:fill="FFFFFF"/>
        </w:rPr>
        <w:t xml:space="preserve"> proses </w:t>
      </w:r>
      <w:proofErr w:type="spellStart"/>
      <w:r w:rsidRPr="00CB21E3">
        <w:rPr>
          <w:rFonts w:ascii="Lato" w:hAnsi="Lato"/>
          <w:sz w:val="22"/>
          <w:szCs w:val="22"/>
          <w:shd w:val="clear" w:color="auto" w:fill="FFFFFF"/>
        </w:rPr>
        <w:t>pelaksanaan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seperti</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pelatihan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pendampingan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penyuluhan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atau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bentuk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lainnya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beserta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hasil</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diperoleh</w:t>
      </w:r>
      <w:proofErr w:type="spellEnd"/>
      <w:r w:rsidRPr="00CB21E3">
        <w:rPr>
          <w:rFonts w:ascii="Lato" w:hAnsi="Lato"/>
          <w:sz w:val="22"/>
          <w:szCs w:val="22"/>
          <w:shd w:val="clear" w:color="auto" w:fill="FFFFFF"/>
        </w:rPr>
        <w:t xml:space="preserve"> pada </w:t>
      </w:r>
      <w:proofErr w:type="spellStart"/>
      <w:r w:rsidRPr="00CB21E3">
        <w:rPr>
          <w:rFonts w:ascii="Lato" w:hAnsi="Lato"/>
          <w:sz w:val="22"/>
          <w:szCs w:val="22"/>
          <w:shd w:val="clear" w:color="auto" w:fill="FFFFFF"/>
        </w:rPr>
        <w:t>setiap</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tahapan</w:t>
      </w:r>
      <w:proofErr w:type="spellEnd"/>
      <w:r w:rsidRPr="00CB21E3">
        <w:rPr>
          <w:rFonts w:ascii="Lato" w:hAnsi="Lato"/>
          <w:sz w:val="22"/>
          <w:szCs w:val="22"/>
          <w:shd w:val="clear" w:color="auto" w:fill="FFFFFF"/>
        </w:rPr>
        <w:t xml:space="preserve">. Hasil </w:t>
      </w:r>
      <w:proofErr w:type="spellStart"/>
      <w:r w:rsidRPr="00CB21E3">
        <w:rPr>
          <w:rFonts w:ascii="Lato" w:hAnsi="Lato"/>
          <w:sz w:val="22"/>
          <w:szCs w:val="22"/>
          <w:shd w:val="clear" w:color="auto" w:fill="FFFFFF"/>
        </w:rPr>
        <w:t>dapat</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berupa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peningkatan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pengetahuan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keterampilan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perubahan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perilaku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peningkatan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produktivitas</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atau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bentuk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dampak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lainnya</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relevan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dengan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tujuan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w:t>
      </w:r>
    </w:p>
    <w:p w14:paraId="3106350C" w14:textId="24B05FE7" w:rsidR="00CB21E3" w:rsidRPr="00CB21E3" w:rsidRDefault="00CB21E3" w:rsidP="00CB21E3">
      <w:pPr>
        <w:spacing w:line="276" w:lineRule="auto"/>
        <w:ind w:firstLine="567"/>
        <w:jc w:val="both"/>
        <w:rPr>
          <w:rFonts w:ascii="Lato" w:hAnsi="Lato"/>
          <w:sz w:val="22"/>
          <w:szCs w:val="22"/>
          <w:shd w:val="clear" w:color="auto" w:fill="FFFFFF"/>
        </w:rPr>
      </w:pPr>
      <w:proofErr w:type="spellStart"/>
      <w:r w:rsidRPr="00CB21E3">
        <w:rPr>
          <w:rFonts w:ascii="Lato" w:hAnsi="Lato"/>
          <w:sz w:val="22"/>
          <w:szCs w:val="22"/>
          <w:shd w:val="clear" w:color="auto" w:fill="FFFFFF"/>
        </w:rPr>
        <w:t>Pembahasan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harus</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menginterpretasikan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hasil</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dengan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mengaitkan</w:t>
      </w:r>
      <w:proofErr w:type="spellEnd"/>
      <w:r w:rsidRPr="00CB21E3">
        <w:rPr>
          <w:rFonts w:ascii="Lato" w:hAnsi="Lato"/>
          <w:sz w:val="22"/>
          <w:szCs w:val="22"/>
          <w:shd w:val="clear" w:color="auto" w:fill="FFFFFF"/>
        </w:rPr>
        <w:t xml:space="preserve"> pada </w:t>
      </w:r>
      <w:proofErr w:type="spellStart"/>
      <w:r w:rsidRPr="00CB21E3">
        <w:rPr>
          <w:rFonts w:ascii="Lato" w:hAnsi="Lato"/>
          <w:sz w:val="22"/>
          <w:szCs w:val="22"/>
          <w:shd w:val="clear" w:color="auto" w:fill="FFFFFF"/>
        </w:rPr>
        <w:t>permasalahan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awal</w:t>
      </w:r>
      <w:proofErr w:type="spellEnd"/>
      <w:r w:rsidRPr="00CB21E3">
        <w:rPr>
          <w:rFonts w:ascii="Lato" w:hAnsi="Lato"/>
          <w:sz w:val="22"/>
          <w:szCs w:val="22"/>
          <w:shd w:val="clear" w:color="auto" w:fill="FFFFFF"/>
        </w:rPr>
        <w:t xml:space="preserve"> dan </w:t>
      </w:r>
      <w:proofErr w:type="spellStart"/>
      <w:r w:rsidRPr="00CB21E3">
        <w:rPr>
          <w:rFonts w:ascii="Lato" w:hAnsi="Lato"/>
          <w:sz w:val="22"/>
          <w:szCs w:val="22"/>
          <w:shd w:val="clear" w:color="auto" w:fill="FFFFFF"/>
        </w:rPr>
        <w:t>tujuan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pengabdian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Jelaskan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sejauh</w:t>
      </w:r>
      <w:proofErr w:type="spellEnd"/>
      <w:r w:rsidRPr="00CB21E3">
        <w:rPr>
          <w:rFonts w:ascii="Lato" w:hAnsi="Lato"/>
          <w:sz w:val="22"/>
          <w:szCs w:val="22"/>
          <w:shd w:val="clear" w:color="auto" w:fill="FFFFFF"/>
        </w:rPr>
        <w:t xml:space="preserve"> mana </w:t>
      </w:r>
      <w:proofErr w:type="spellStart"/>
      <w:r w:rsidRPr="00CB21E3">
        <w:rPr>
          <w:rFonts w:ascii="Lato" w:hAnsi="Lato"/>
          <w:sz w:val="22"/>
          <w:szCs w:val="22"/>
          <w:shd w:val="clear" w:color="auto" w:fill="FFFFFF"/>
        </w:rPr>
        <w:t>solusi</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diberikan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mampu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menjawab</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permasalahan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mitra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serta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faktor-faktor</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mendukung</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maupun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menghambat</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pelaksanaan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
    <w:p w14:paraId="3642ACC8" w14:textId="1D5BD7EC" w:rsidR="00CB21E3" w:rsidRPr="00CB21E3" w:rsidRDefault="00CB21E3" w:rsidP="00CB21E3">
      <w:pPr>
        <w:spacing w:line="276" w:lineRule="auto"/>
        <w:ind w:firstLine="567"/>
        <w:jc w:val="both"/>
        <w:rPr>
          <w:rFonts w:ascii="Lato" w:hAnsi="Lato"/>
          <w:sz w:val="22"/>
          <w:szCs w:val="22"/>
          <w:shd w:val="clear" w:color="auto" w:fill="FFFFFF"/>
        </w:rPr>
      </w:pPr>
      <w:r w:rsidRPr="00CB21E3">
        <w:rPr>
          <w:rFonts w:ascii="Lato" w:hAnsi="Lato"/>
          <w:sz w:val="22"/>
          <w:szCs w:val="22"/>
          <w:shd w:val="clear" w:color="auto" w:fill="FFFFFF"/>
        </w:rPr>
        <w:t xml:space="preserve">Jika </w:t>
      </w:r>
      <w:proofErr w:type="spellStart"/>
      <w:r w:rsidRPr="00CB21E3">
        <w:rPr>
          <w:rFonts w:ascii="Lato" w:hAnsi="Lato"/>
          <w:sz w:val="22"/>
          <w:szCs w:val="22"/>
          <w:shd w:val="clear" w:color="auto" w:fill="FFFFFF"/>
        </w:rPr>
        <w:t>relevan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penulis</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dapat</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membandingkan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hasil</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dengan</w:t>
      </w:r>
      <w:proofErr w:type="spellEnd"/>
      <w:r w:rsidRPr="00CB21E3">
        <w:rPr>
          <w:rFonts w:ascii="Lato" w:hAnsi="Lato"/>
          <w:sz w:val="22"/>
          <w:szCs w:val="22"/>
          <w:shd w:val="clear" w:color="auto" w:fill="FFFFFF"/>
        </w:rPr>
        <w:t xml:space="preserve"> program </w:t>
      </w:r>
      <w:proofErr w:type="spellStart"/>
      <w:r w:rsidRPr="00CB21E3">
        <w:rPr>
          <w:rFonts w:ascii="Lato" w:hAnsi="Lato"/>
          <w:sz w:val="22"/>
          <w:szCs w:val="22"/>
          <w:shd w:val="clear" w:color="auto" w:fill="FFFFFF"/>
        </w:rPr>
        <w:t>atau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serupa</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telah</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dilakukan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sebelumnya</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untuk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menunjukkan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keunggulan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atau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kontribusi</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kegiatan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Namun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pembahasan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tidak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perlu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didominasi</w:t>
      </w:r>
      <w:proofErr w:type="spellEnd"/>
      <w:r w:rsidRPr="00CB21E3">
        <w:rPr>
          <w:rFonts w:ascii="Lato" w:hAnsi="Lato"/>
          <w:sz w:val="22"/>
          <w:szCs w:val="22"/>
          <w:shd w:val="clear" w:color="auto" w:fill="FFFFFF"/>
        </w:rPr>
        <w:t xml:space="preserve"> oleh </w:t>
      </w:r>
      <w:proofErr w:type="spellStart"/>
      <w:r w:rsidRPr="00CB21E3">
        <w:rPr>
          <w:rFonts w:ascii="Lato" w:hAnsi="Lato"/>
          <w:sz w:val="22"/>
          <w:szCs w:val="22"/>
          <w:shd w:val="clear" w:color="auto" w:fill="FFFFFF"/>
        </w:rPr>
        <w:t>kajian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literatur</w:t>
      </w:r>
      <w:proofErr w:type="spellEnd"/>
      <w:r w:rsidRPr="00CB21E3">
        <w:rPr>
          <w:rFonts w:ascii="Lato" w:hAnsi="Lato"/>
          <w:sz w:val="22"/>
          <w:szCs w:val="22"/>
          <w:shd w:val="clear" w:color="auto" w:fill="FFFFFF"/>
        </w:rPr>
        <w:t>.</w:t>
      </w:r>
    </w:p>
    <w:p w14:paraId="384A6C46" w14:textId="36EB55C4" w:rsidR="005673F0" w:rsidRPr="00CB21E3" w:rsidRDefault="00CB21E3" w:rsidP="00CB21E3">
      <w:pPr>
        <w:spacing w:line="276" w:lineRule="auto"/>
        <w:ind w:firstLine="567"/>
        <w:jc w:val="both"/>
        <w:rPr>
          <w:rFonts w:ascii="Lato" w:hAnsi="Lato"/>
          <w:sz w:val="22"/>
          <w:szCs w:val="22"/>
          <w:shd w:val="clear" w:color="auto" w:fill="FFFFFF"/>
          <w:lang w:val="id-ID"/>
        </w:rPr>
      </w:pPr>
      <w:r w:rsidRPr="00CB21E3">
        <w:rPr>
          <w:rFonts w:ascii="Lato" w:hAnsi="Lato"/>
          <w:sz w:val="22"/>
          <w:szCs w:val="22"/>
          <w:shd w:val="clear" w:color="auto" w:fill="FFFFFF"/>
        </w:rPr>
        <w:t xml:space="preserve">Bagian </w:t>
      </w:r>
      <w:proofErr w:type="spellStart"/>
      <w:r w:rsidRPr="00CB21E3">
        <w:rPr>
          <w:rFonts w:ascii="Lato" w:hAnsi="Lato"/>
          <w:sz w:val="22"/>
          <w:szCs w:val="22"/>
          <w:shd w:val="clear" w:color="auto" w:fill="FFFFFF"/>
        </w:rPr>
        <w:t>ini</w:t>
      </w:r>
      <w:proofErr w:type="spellEnd"/>
      <w:r w:rsidRPr="00CB21E3">
        <w:rPr>
          <w:rFonts w:ascii="Lato" w:hAnsi="Lato"/>
          <w:sz w:val="22"/>
          <w:szCs w:val="22"/>
          <w:shd w:val="clear" w:color="auto" w:fill="FFFFFF"/>
        </w:rPr>
        <w:t xml:space="preserve"> juga </w:t>
      </w:r>
      <w:proofErr w:type="spellStart"/>
      <w:r w:rsidRPr="00CB21E3">
        <w:rPr>
          <w:rFonts w:ascii="Lato" w:hAnsi="Lato"/>
          <w:sz w:val="22"/>
          <w:szCs w:val="22"/>
          <w:shd w:val="clear" w:color="auto" w:fill="FFFFFF"/>
        </w:rPr>
        <w:t>perlu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menampilkan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bukti</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pendukung</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seperti</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tabel</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grafik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atau</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gambar</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untuk</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memperkuat</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hasil</w:t>
      </w:r>
      <w:proofErr w:type="spellEnd"/>
      <w:r w:rsidRPr="00CB21E3">
        <w:rPr>
          <w:rFonts w:ascii="Lato" w:hAnsi="Lato"/>
          <w:sz w:val="22"/>
          <w:szCs w:val="22"/>
          <w:shd w:val="clear" w:color="auto" w:fill="FFFFFF"/>
        </w:rPr>
        <w:t xml:space="preserve"> yang </w:t>
      </w:r>
      <w:proofErr w:type="spellStart"/>
      <w:r w:rsidRPr="00CB21E3">
        <w:rPr>
          <w:rFonts w:ascii="Lato" w:hAnsi="Lato"/>
          <w:sz w:val="22"/>
          <w:szCs w:val="22"/>
          <w:shd w:val="clear" w:color="auto" w:fill="FFFFFF"/>
        </w:rPr>
        <w:t>disajikan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Penulisan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menggunakan</w:t>
      </w:r>
      <w:proofErr w:type="spellEnd"/>
      <w:r w:rsidRPr="00CB21E3">
        <w:rPr>
          <w:rFonts w:ascii="Lato" w:hAnsi="Lato"/>
          <w:sz w:val="22"/>
          <w:szCs w:val="22"/>
          <w:shd w:val="clear" w:color="auto" w:fill="FFFFFF"/>
        </w:rPr>
        <w:t xml:space="preserve"> font Lato </w:t>
      </w:r>
      <w:proofErr w:type="spellStart"/>
      <w:r w:rsidRPr="00CB21E3">
        <w:rPr>
          <w:rFonts w:ascii="Lato" w:hAnsi="Lato"/>
          <w:sz w:val="22"/>
          <w:szCs w:val="22"/>
          <w:shd w:val="clear" w:color="auto" w:fill="FFFFFF"/>
        </w:rPr>
        <w:t>ukuran</w:t>
      </w:r>
      <w:proofErr w:type="spellEnd"/>
      <w:r w:rsidRPr="00CB21E3">
        <w:rPr>
          <w:rFonts w:ascii="Lato" w:hAnsi="Lato"/>
          <w:sz w:val="22"/>
          <w:szCs w:val="22"/>
          <w:shd w:val="clear" w:color="auto" w:fill="FFFFFF"/>
        </w:rPr>
        <w:t xml:space="preserve"> 11 </w:t>
      </w:r>
      <w:proofErr w:type="spellStart"/>
      <w:r w:rsidRPr="00CB21E3">
        <w:rPr>
          <w:rFonts w:ascii="Lato" w:hAnsi="Lato"/>
          <w:sz w:val="22"/>
          <w:szCs w:val="22"/>
          <w:shd w:val="clear" w:color="auto" w:fill="FFFFFF"/>
        </w:rPr>
        <w:t>dengan</w:t>
      </w:r>
      <w:proofErr w:type="spellEnd"/>
      <w:r w:rsidRPr="00CB21E3">
        <w:rPr>
          <w:rFonts w:ascii="Lato" w:hAnsi="Lato"/>
          <w:sz w:val="22"/>
          <w:szCs w:val="22"/>
          <w:shd w:val="clear" w:color="auto" w:fill="FFFFFF"/>
        </w:rPr>
        <w:t xml:space="preserve"> </w:t>
      </w:r>
      <w:proofErr w:type="spellStart"/>
      <w:r w:rsidRPr="00CB21E3">
        <w:rPr>
          <w:rFonts w:ascii="Lato" w:hAnsi="Lato"/>
          <w:sz w:val="22"/>
          <w:szCs w:val="22"/>
          <w:shd w:val="clear" w:color="auto" w:fill="FFFFFF"/>
        </w:rPr>
        <w:t>spasi</w:t>
      </w:r>
      <w:proofErr w:type="spellEnd"/>
      <w:r w:rsidRPr="00CB21E3">
        <w:rPr>
          <w:rFonts w:ascii="Lato" w:hAnsi="Lato"/>
          <w:sz w:val="22"/>
          <w:szCs w:val="22"/>
          <w:shd w:val="clear" w:color="auto" w:fill="FFFFFF"/>
        </w:rPr>
        <w:t xml:space="preserve"> 1.</w:t>
      </w:r>
    </w:p>
    <w:p w14:paraId="636E401F" w14:textId="179ECA45" w:rsidR="00783841" w:rsidRDefault="00783841" w:rsidP="00EA3F21">
      <w:pPr>
        <w:spacing w:line="276" w:lineRule="auto"/>
        <w:ind w:firstLine="567"/>
        <w:jc w:val="both"/>
        <w:rPr>
          <w:rFonts w:ascii="Lato" w:hAnsi="Lato"/>
          <w:shd w:val="clear" w:color="auto" w:fill="FFFFFF"/>
          <w:lang w:val="id-ID"/>
        </w:rPr>
      </w:pPr>
    </w:p>
    <w:p w14:paraId="2CE3FDE7" w14:textId="77777777" w:rsidR="00EE11FB" w:rsidRPr="002E11DB" w:rsidRDefault="00EE11FB" w:rsidP="00EA3F21">
      <w:pPr>
        <w:spacing w:line="276" w:lineRule="auto"/>
        <w:ind w:firstLine="567"/>
        <w:jc w:val="both"/>
        <w:rPr>
          <w:rFonts w:ascii="Lato" w:hAnsi="Lato"/>
          <w:shd w:val="clear" w:color="auto" w:fill="FFFFFF"/>
          <w:lang w:val="id-ID"/>
        </w:rPr>
      </w:pPr>
    </w:p>
    <w:p w14:paraId="4B86DF95" w14:textId="534900EF" w:rsidR="00EA3F21" w:rsidRPr="002E11DB" w:rsidRDefault="00EA3F21" w:rsidP="00EA3F21">
      <w:pPr>
        <w:spacing w:line="276" w:lineRule="auto"/>
        <w:rPr>
          <w:rFonts w:ascii="Lato" w:hAnsi="Lato"/>
          <w:b/>
          <w:bCs/>
          <w:shd w:val="clear" w:color="auto" w:fill="FFFFFF"/>
        </w:rPr>
      </w:pPr>
      <w:r w:rsidRPr="002E11DB">
        <w:rPr>
          <w:rFonts w:ascii="Lato" w:hAnsi="Lato"/>
          <w:b/>
          <w:bCs/>
          <w:shd w:val="clear" w:color="auto" w:fill="FFFFFF"/>
        </w:rPr>
        <w:t>Tabel</w:t>
      </w:r>
    </w:p>
    <w:p w14:paraId="41C266D9" w14:textId="0C525792" w:rsidR="00783841" w:rsidRPr="00EE11FB" w:rsidRDefault="00EE11FB" w:rsidP="001D408C">
      <w:pPr>
        <w:spacing w:line="276" w:lineRule="auto"/>
        <w:ind w:firstLine="567"/>
        <w:jc w:val="both"/>
        <w:rPr>
          <w:rFonts w:ascii="Lato" w:hAnsi="Lato"/>
          <w:sz w:val="22"/>
          <w:szCs w:val="22"/>
          <w:shd w:val="clear" w:color="auto" w:fill="FFFFFF"/>
        </w:rPr>
      </w:pPr>
      <w:r w:rsidRPr="00EE11FB">
        <w:rPr>
          <w:rFonts w:ascii="Lato" w:hAnsi="Lato"/>
          <w:sz w:val="22"/>
          <w:szCs w:val="22"/>
          <w:shd w:val="clear" w:color="auto" w:fill="FFFFFF"/>
        </w:rPr>
        <w:t xml:space="preserve">Tabel </w:t>
      </w:r>
      <w:proofErr w:type="spellStart"/>
      <w:r w:rsidRPr="00EE11FB">
        <w:rPr>
          <w:rFonts w:ascii="Lato" w:hAnsi="Lato"/>
          <w:sz w:val="22"/>
          <w:szCs w:val="22"/>
          <w:shd w:val="clear" w:color="auto" w:fill="FFFFFF"/>
        </w:rPr>
        <w:t>digunakan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untuk</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menyajikan</w:t>
      </w:r>
      <w:proofErr w:type="spellEnd"/>
      <w:r w:rsidRPr="00EE11FB">
        <w:rPr>
          <w:rFonts w:ascii="Lato" w:hAnsi="Lato"/>
          <w:sz w:val="22"/>
          <w:szCs w:val="22"/>
          <w:shd w:val="clear" w:color="auto" w:fill="FFFFFF"/>
        </w:rPr>
        <w:t xml:space="preserve"> data </w:t>
      </w:r>
      <w:proofErr w:type="spellStart"/>
      <w:r w:rsidRPr="00EE11FB">
        <w:rPr>
          <w:rFonts w:ascii="Lato" w:hAnsi="Lato"/>
          <w:sz w:val="22"/>
          <w:szCs w:val="22"/>
          <w:shd w:val="clear" w:color="auto" w:fill="FFFFFF"/>
        </w:rPr>
        <w:t>hasil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kegiatan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secara</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ringkas</w:t>
      </w:r>
      <w:proofErr w:type="spellEnd"/>
      <w:r w:rsidRPr="00EE11FB">
        <w:rPr>
          <w:rFonts w:ascii="Lato" w:hAnsi="Lato"/>
          <w:sz w:val="22"/>
          <w:szCs w:val="22"/>
          <w:shd w:val="clear" w:color="auto" w:fill="FFFFFF"/>
        </w:rPr>
        <w:t xml:space="preserve"> dan </w:t>
      </w:r>
      <w:proofErr w:type="spellStart"/>
      <w:r w:rsidRPr="00EE11FB">
        <w:rPr>
          <w:rFonts w:ascii="Lato" w:hAnsi="Lato"/>
          <w:sz w:val="22"/>
          <w:szCs w:val="22"/>
          <w:shd w:val="clear" w:color="auto" w:fill="FFFFFF"/>
        </w:rPr>
        <w:t>jelas</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seperti</w:t>
      </w:r>
      <w:proofErr w:type="spellEnd"/>
      <w:r w:rsidRPr="00EE11FB">
        <w:rPr>
          <w:rFonts w:ascii="Lato" w:hAnsi="Lato"/>
          <w:sz w:val="22"/>
          <w:szCs w:val="22"/>
          <w:shd w:val="clear" w:color="auto" w:fill="FFFFFF"/>
        </w:rPr>
        <w:t xml:space="preserve"> data </w:t>
      </w:r>
      <w:proofErr w:type="spellStart"/>
      <w:r w:rsidRPr="00EE11FB">
        <w:rPr>
          <w:rFonts w:ascii="Lato" w:hAnsi="Lato"/>
          <w:sz w:val="22"/>
          <w:szCs w:val="22"/>
          <w:shd w:val="clear" w:color="auto" w:fill="FFFFFF"/>
        </w:rPr>
        <w:t>sebelum</w:t>
      </w:r>
      <w:proofErr w:type="spellEnd"/>
      <w:r w:rsidRPr="00EE11FB">
        <w:rPr>
          <w:rFonts w:ascii="Lato" w:hAnsi="Lato"/>
          <w:sz w:val="22"/>
          <w:szCs w:val="22"/>
          <w:shd w:val="clear" w:color="auto" w:fill="FFFFFF"/>
        </w:rPr>
        <w:t xml:space="preserve"> dan </w:t>
      </w:r>
      <w:proofErr w:type="spellStart"/>
      <w:r w:rsidRPr="00EE11FB">
        <w:rPr>
          <w:rFonts w:ascii="Lato" w:hAnsi="Lato"/>
          <w:sz w:val="22"/>
          <w:szCs w:val="22"/>
          <w:shd w:val="clear" w:color="auto" w:fill="FFFFFF"/>
        </w:rPr>
        <w:t>sesudah</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kegiatan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hasil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evaluasi</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atau</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capaian</w:t>
      </w:r>
      <w:proofErr w:type="spellEnd"/>
      <w:r w:rsidRPr="00EE11FB">
        <w:rPr>
          <w:rFonts w:ascii="Lato" w:hAnsi="Lato"/>
          <w:sz w:val="22"/>
          <w:szCs w:val="22"/>
          <w:shd w:val="clear" w:color="auto" w:fill="FFFFFF"/>
        </w:rPr>
        <w:t xml:space="preserve"> program. Tabel </w:t>
      </w:r>
      <w:proofErr w:type="spellStart"/>
      <w:r w:rsidRPr="00EE11FB">
        <w:rPr>
          <w:rFonts w:ascii="Lato" w:hAnsi="Lato"/>
          <w:sz w:val="22"/>
          <w:szCs w:val="22"/>
          <w:shd w:val="clear" w:color="auto" w:fill="FFFFFF"/>
        </w:rPr>
        <w:t>diberi</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nomor</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secara</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berurutan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dengan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judul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tabel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ditempatkan</w:t>
      </w:r>
      <w:proofErr w:type="spellEnd"/>
      <w:r w:rsidRPr="00EE11FB">
        <w:rPr>
          <w:rFonts w:ascii="Lato" w:hAnsi="Lato"/>
          <w:sz w:val="22"/>
          <w:szCs w:val="22"/>
          <w:shd w:val="clear" w:color="auto" w:fill="FFFFFF"/>
        </w:rPr>
        <w:t xml:space="preserve"> di </w:t>
      </w:r>
      <w:proofErr w:type="spellStart"/>
      <w:r w:rsidRPr="00EE11FB">
        <w:rPr>
          <w:rFonts w:ascii="Lato" w:hAnsi="Lato"/>
          <w:sz w:val="22"/>
          <w:szCs w:val="22"/>
          <w:shd w:val="clear" w:color="auto" w:fill="FFFFFF"/>
        </w:rPr>
        <w:t>atas</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tabel</w:t>
      </w:r>
      <w:proofErr w:type="spellEnd"/>
      <w:r w:rsidRPr="00EE11FB">
        <w:rPr>
          <w:rFonts w:ascii="Lato" w:hAnsi="Lato"/>
          <w:sz w:val="22"/>
          <w:szCs w:val="22"/>
          <w:shd w:val="clear" w:color="auto" w:fill="FFFFFF"/>
        </w:rPr>
        <w:t xml:space="preserve">. Tabel </w:t>
      </w:r>
      <w:proofErr w:type="spellStart"/>
      <w:r w:rsidRPr="00EE11FB">
        <w:rPr>
          <w:rFonts w:ascii="Lato" w:hAnsi="Lato"/>
          <w:sz w:val="22"/>
          <w:szCs w:val="22"/>
          <w:shd w:val="clear" w:color="auto" w:fill="FFFFFF"/>
        </w:rPr>
        <w:t>harus</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dirujuk</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dalam</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teks</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misalnya</w:t>
      </w:r>
      <w:proofErr w:type="spellEnd"/>
      <w:r w:rsidRPr="00EE11FB">
        <w:rPr>
          <w:rFonts w:ascii="Lato" w:hAnsi="Lato"/>
          <w:sz w:val="22"/>
          <w:szCs w:val="22"/>
          <w:shd w:val="clear" w:color="auto" w:fill="FFFFFF"/>
        </w:rPr>
        <w:t>: Tabel 1.</w:t>
      </w:r>
      <w:r>
        <w:rPr>
          <w:rFonts w:ascii="Lato" w:hAnsi="Lato"/>
          <w:sz w:val="22"/>
          <w:szCs w:val="22"/>
          <w:shd w:val="clear" w:color="auto" w:fill="FFFFFF"/>
        </w:rPr>
        <w:t xml:space="preserve"> </w:t>
      </w:r>
      <w:r w:rsidRPr="00EE11FB">
        <w:rPr>
          <w:rFonts w:ascii="Lato" w:hAnsi="Lato"/>
          <w:sz w:val="22"/>
          <w:szCs w:val="22"/>
          <w:shd w:val="clear" w:color="auto" w:fill="FFFFFF"/>
        </w:rPr>
        <w:t xml:space="preserve">Tabel </w:t>
      </w:r>
      <w:proofErr w:type="spellStart"/>
      <w:r w:rsidRPr="00EE11FB">
        <w:rPr>
          <w:rFonts w:ascii="Lato" w:hAnsi="Lato"/>
          <w:sz w:val="22"/>
          <w:szCs w:val="22"/>
          <w:shd w:val="clear" w:color="auto" w:fill="FFFFFF"/>
        </w:rPr>
        <w:t>disusun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tanpa</w:t>
      </w:r>
      <w:proofErr w:type="spellEnd"/>
      <w:r w:rsidRPr="00EE11FB">
        <w:rPr>
          <w:rFonts w:ascii="Lato" w:hAnsi="Lato"/>
          <w:sz w:val="22"/>
          <w:szCs w:val="22"/>
          <w:shd w:val="clear" w:color="auto" w:fill="FFFFFF"/>
        </w:rPr>
        <w:t xml:space="preserve"> garis </w:t>
      </w:r>
      <w:proofErr w:type="spellStart"/>
      <w:r w:rsidRPr="00EE11FB">
        <w:rPr>
          <w:rFonts w:ascii="Lato" w:hAnsi="Lato"/>
          <w:sz w:val="22"/>
          <w:szCs w:val="22"/>
          <w:shd w:val="clear" w:color="auto" w:fill="FFFFFF"/>
        </w:rPr>
        <w:t>vertikal</w:t>
      </w:r>
      <w:proofErr w:type="spellEnd"/>
      <w:r w:rsidRPr="00EE11FB">
        <w:rPr>
          <w:rFonts w:ascii="Lato" w:hAnsi="Lato"/>
          <w:sz w:val="22"/>
          <w:szCs w:val="22"/>
          <w:shd w:val="clear" w:color="auto" w:fill="FFFFFF"/>
        </w:rPr>
        <w:t xml:space="preserve"> dan </w:t>
      </w:r>
      <w:proofErr w:type="spellStart"/>
      <w:r w:rsidRPr="00EE11FB">
        <w:rPr>
          <w:rFonts w:ascii="Lato" w:hAnsi="Lato"/>
          <w:sz w:val="22"/>
          <w:szCs w:val="22"/>
          <w:shd w:val="clear" w:color="auto" w:fill="FFFFFF"/>
        </w:rPr>
        <w:t>hanya</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menggunakan</w:t>
      </w:r>
      <w:proofErr w:type="spellEnd"/>
      <w:r w:rsidRPr="00EE11FB">
        <w:rPr>
          <w:rFonts w:ascii="Lato" w:hAnsi="Lato"/>
          <w:sz w:val="22"/>
          <w:szCs w:val="22"/>
          <w:shd w:val="clear" w:color="auto" w:fill="FFFFFF"/>
        </w:rPr>
        <w:t xml:space="preserve"> garis horizontal </w:t>
      </w:r>
      <w:proofErr w:type="spellStart"/>
      <w:r w:rsidRPr="00EE11FB">
        <w:rPr>
          <w:rFonts w:ascii="Lato" w:hAnsi="Lato"/>
          <w:sz w:val="22"/>
          <w:szCs w:val="22"/>
          <w:shd w:val="clear" w:color="auto" w:fill="FFFFFF"/>
        </w:rPr>
        <w:t>seperlunya</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Judul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tabel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dicetak</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tebal</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dengan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ukuran</w:t>
      </w:r>
      <w:proofErr w:type="spellEnd"/>
      <w:r w:rsidRPr="00EE11FB">
        <w:rPr>
          <w:rFonts w:ascii="Lato" w:hAnsi="Lato"/>
          <w:sz w:val="22"/>
          <w:szCs w:val="22"/>
          <w:shd w:val="clear" w:color="auto" w:fill="FFFFFF"/>
        </w:rPr>
        <w:t xml:space="preserve"> font </w:t>
      </w:r>
      <w:r w:rsidR="00466673">
        <w:rPr>
          <w:rFonts w:ascii="Lato" w:hAnsi="Lato"/>
          <w:sz w:val="22"/>
          <w:szCs w:val="22"/>
          <w:shd w:val="clear" w:color="auto" w:fill="FFFFFF"/>
        </w:rPr>
        <w:t>9</w:t>
      </w:r>
      <w:r w:rsidRPr="00EE11FB">
        <w:rPr>
          <w:rFonts w:ascii="Lato" w:hAnsi="Lato"/>
          <w:sz w:val="22"/>
          <w:szCs w:val="22"/>
          <w:shd w:val="clear" w:color="auto" w:fill="FFFFFF"/>
        </w:rPr>
        <w:t xml:space="preserve">. Jika </w:t>
      </w:r>
      <w:proofErr w:type="spellStart"/>
      <w:r w:rsidRPr="00EE11FB">
        <w:rPr>
          <w:rFonts w:ascii="Lato" w:hAnsi="Lato"/>
          <w:sz w:val="22"/>
          <w:szCs w:val="22"/>
          <w:shd w:val="clear" w:color="auto" w:fill="FFFFFF"/>
        </w:rPr>
        <w:t>diperlukan</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sumber</w:t>
      </w:r>
      <w:proofErr w:type="spellEnd"/>
      <w:r w:rsidRPr="00EE11FB">
        <w:rPr>
          <w:rFonts w:ascii="Lato" w:hAnsi="Lato"/>
          <w:sz w:val="22"/>
          <w:szCs w:val="22"/>
          <w:shd w:val="clear" w:color="auto" w:fill="FFFFFF"/>
        </w:rPr>
        <w:t xml:space="preserve"> data </w:t>
      </w:r>
      <w:proofErr w:type="spellStart"/>
      <w:r w:rsidRPr="00EE11FB">
        <w:rPr>
          <w:rFonts w:ascii="Lato" w:hAnsi="Lato"/>
          <w:sz w:val="22"/>
          <w:szCs w:val="22"/>
          <w:shd w:val="clear" w:color="auto" w:fill="FFFFFF"/>
        </w:rPr>
        <w:t>dicantumkan</w:t>
      </w:r>
      <w:proofErr w:type="spellEnd"/>
      <w:r w:rsidRPr="00EE11FB">
        <w:rPr>
          <w:rFonts w:ascii="Lato" w:hAnsi="Lato"/>
          <w:sz w:val="22"/>
          <w:szCs w:val="22"/>
          <w:shd w:val="clear" w:color="auto" w:fill="FFFFFF"/>
        </w:rPr>
        <w:t xml:space="preserve"> di </w:t>
      </w:r>
      <w:proofErr w:type="spellStart"/>
      <w:r w:rsidRPr="00EE11FB">
        <w:rPr>
          <w:rFonts w:ascii="Lato" w:hAnsi="Lato"/>
          <w:sz w:val="22"/>
          <w:szCs w:val="22"/>
          <w:shd w:val="clear" w:color="auto" w:fill="FFFFFF"/>
        </w:rPr>
        <w:t>bawah</w:t>
      </w:r>
      <w:proofErr w:type="spellEnd"/>
      <w:r w:rsidRPr="00EE11FB">
        <w:rPr>
          <w:rFonts w:ascii="Lato" w:hAnsi="Lato"/>
          <w:sz w:val="22"/>
          <w:szCs w:val="22"/>
          <w:shd w:val="clear" w:color="auto" w:fill="FFFFFF"/>
        </w:rPr>
        <w:t xml:space="preserve"> </w:t>
      </w:r>
      <w:proofErr w:type="spellStart"/>
      <w:r w:rsidRPr="00EE11FB">
        <w:rPr>
          <w:rFonts w:ascii="Lato" w:hAnsi="Lato"/>
          <w:sz w:val="22"/>
          <w:szCs w:val="22"/>
          <w:shd w:val="clear" w:color="auto" w:fill="FFFFFF"/>
        </w:rPr>
        <w:t>tabel</w:t>
      </w:r>
      <w:proofErr w:type="spellEnd"/>
      <w:r w:rsidRPr="00EE11FB">
        <w:rPr>
          <w:rFonts w:ascii="Lato" w:hAnsi="Lato"/>
          <w:sz w:val="22"/>
          <w:szCs w:val="22"/>
          <w:shd w:val="clear" w:color="auto" w:fill="FFFFFF"/>
        </w:rPr>
        <w:t>.</w:t>
      </w:r>
    </w:p>
    <w:p w14:paraId="40E98C3D" w14:textId="5AB5E2FD" w:rsidR="00032D80" w:rsidRPr="002E11DB" w:rsidRDefault="00032D80" w:rsidP="00EA3F21">
      <w:pPr>
        <w:spacing w:line="276" w:lineRule="auto"/>
        <w:jc w:val="both"/>
        <w:rPr>
          <w:rFonts w:ascii="Lato" w:hAnsi="Lato"/>
          <w:shd w:val="clear" w:color="auto" w:fill="FFFFFF"/>
        </w:rPr>
      </w:pPr>
    </w:p>
    <w:p w14:paraId="0ED1F428" w14:textId="187A1E42" w:rsidR="00032D80" w:rsidRPr="002E11DB" w:rsidRDefault="00032D80" w:rsidP="00EA3F21">
      <w:pPr>
        <w:spacing w:line="276" w:lineRule="auto"/>
        <w:jc w:val="both"/>
        <w:rPr>
          <w:rFonts w:ascii="Lato" w:hAnsi="Lato"/>
          <w:b/>
          <w:bCs/>
          <w:shd w:val="clear" w:color="auto" w:fill="FFFFFF"/>
        </w:rPr>
      </w:pPr>
      <w:r w:rsidRPr="002E11DB">
        <w:rPr>
          <w:rFonts w:ascii="Lato" w:hAnsi="Lato"/>
          <w:b/>
          <w:bCs/>
          <w:shd w:val="clear" w:color="auto" w:fill="FFFFFF"/>
        </w:rPr>
        <w:t>Gambar</w:t>
      </w:r>
    </w:p>
    <w:p w14:paraId="776BF551" w14:textId="06CC0013" w:rsidR="00783841" w:rsidRPr="00833E84" w:rsidRDefault="001F2BFA" w:rsidP="00212C55">
      <w:pPr>
        <w:spacing w:line="276" w:lineRule="auto"/>
        <w:ind w:firstLine="567"/>
        <w:jc w:val="both"/>
        <w:rPr>
          <w:rFonts w:ascii="Lato" w:hAnsi="Lato"/>
          <w:sz w:val="22"/>
          <w:szCs w:val="22"/>
          <w:shd w:val="clear" w:color="auto" w:fill="FFFFFF"/>
        </w:rPr>
      </w:pPr>
      <w:r w:rsidRPr="00833E84">
        <w:rPr>
          <w:rFonts w:ascii="Lato" w:hAnsi="Lato"/>
          <w:sz w:val="22"/>
          <w:szCs w:val="22"/>
          <w:shd w:val="clear" w:color="auto" w:fill="FFFFFF"/>
        </w:rPr>
        <w:t xml:space="preserve">Gambar </w:t>
      </w:r>
      <w:proofErr w:type="spellStart"/>
      <w:r w:rsidRPr="00833E84">
        <w:rPr>
          <w:rFonts w:ascii="Lato" w:hAnsi="Lato"/>
          <w:sz w:val="22"/>
          <w:szCs w:val="22"/>
          <w:shd w:val="clear" w:color="auto" w:fill="FFFFFF"/>
        </w:rPr>
        <w:t>digunakan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untuk</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memperjelas</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hasil</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kegiatan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seperti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dokumentasi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pelaksanaan</w:t>
      </w:r>
      <w:proofErr w:type="spellEnd"/>
      <w:r w:rsidRPr="00833E84">
        <w:rPr>
          <w:rFonts w:ascii="Lato" w:hAnsi="Lato"/>
          <w:sz w:val="22"/>
          <w:szCs w:val="22"/>
          <w:shd w:val="clear" w:color="auto" w:fill="FFFFFF"/>
        </w:rPr>
        <w:t xml:space="preserve">, diagram </w:t>
      </w:r>
      <w:proofErr w:type="spellStart"/>
      <w:r w:rsidRPr="00833E84">
        <w:rPr>
          <w:rFonts w:ascii="Lato" w:hAnsi="Lato"/>
          <w:sz w:val="22"/>
          <w:szCs w:val="22"/>
          <w:shd w:val="clear" w:color="auto" w:fill="FFFFFF"/>
        </w:rPr>
        <w:t>alur</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kegiatan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atau</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visualisasi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hasil</w:t>
      </w:r>
      <w:proofErr w:type="spellEnd"/>
      <w:r w:rsidRPr="00833E84">
        <w:rPr>
          <w:rFonts w:ascii="Lato" w:hAnsi="Lato"/>
          <w:sz w:val="22"/>
          <w:szCs w:val="22"/>
          <w:shd w:val="clear" w:color="auto" w:fill="FFFFFF"/>
        </w:rPr>
        <w:t xml:space="preserve">. Gambar </w:t>
      </w:r>
      <w:proofErr w:type="spellStart"/>
      <w:r w:rsidRPr="00833E84">
        <w:rPr>
          <w:rFonts w:ascii="Lato" w:hAnsi="Lato"/>
          <w:sz w:val="22"/>
          <w:szCs w:val="22"/>
          <w:shd w:val="clear" w:color="auto" w:fill="FFFFFF"/>
        </w:rPr>
        <w:t>diberi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nomor</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secara</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berurutan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dengan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judul</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gambar</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ditempatkan</w:t>
      </w:r>
      <w:proofErr w:type="spellEnd"/>
      <w:r w:rsidRPr="00833E84">
        <w:rPr>
          <w:rFonts w:ascii="Lato" w:hAnsi="Lato"/>
          <w:sz w:val="22"/>
          <w:szCs w:val="22"/>
          <w:shd w:val="clear" w:color="auto" w:fill="FFFFFF"/>
        </w:rPr>
        <w:t xml:space="preserve"> di </w:t>
      </w:r>
      <w:proofErr w:type="spellStart"/>
      <w:r w:rsidRPr="00833E84">
        <w:rPr>
          <w:rFonts w:ascii="Lato" w:hAnsi="Lato"/>
          <w:sz w:val="22"/>
          <w:szCs w:val="22"/>
          <w:shd w:val="clear" w:color="auto" w:fill="FFFFFF"/>
        </w:rPr>
        <w:t>bawah</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gambar</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misalnya</w:t>
      </w:r>
      <w:proofErr w:type="spellEnd"/>
      <w:r w:rsidRPr="00833E84">
        <w:rPr>
          <w:rFonts w:ascii="Lato" w:hAnsi="Lato"/>
          <w:sz w:val="22"/>
          <w:szCs w:val="22"/>
          <w:shd w:val="clear" w:color="auto" w:fill="FFFFFF"/>
        </w:rPr>
        <w:t xml:space="preserve">: Gambar 1. Gambar </w:t>
      </w:r>
      <w:proofErr w:type="spellStart"/>
      <w:r w:rsidRPr="00833E84">
        <w:rPr>
          <w:rFonts w:ascii="Lato" w:hAnsi="Lato"/>
          <w:sz w:val="22"/>
          <w:szCs w:val="22"/>
          <w:shd w:val="clear" w:color="auto" w:fill="FFFFFF"/>
        </w:rPr>
        <w:t>harus</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jelas</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informatif</w:t>
      </w:r>
      <w:proofErr w:type="spellEnd"/>
      <w:r w:rsidRPr="00833E84">
        <w:rPr>
          <w:rFonts w:ascii="Lato" w:hAnsi="Lato"/>
          <w:sz w:val="22"/>
          <w:szCs w:val="22"/>
          <w:shd w:val="clear" w:color="auto" w:fill="FFFFFF"/>
        </w:rPr>
        <w:t xml:space="preserve">, dan </w:t>
      </w:r>
      <w:proofErr w:type="spellStart"/>
      <w:r w:rsidRPr="00833E84">
        <w:rPr>
          <w:rFonts w:ascii="Lato" w:hAnsi="Lato"/>
          <w:sz w:val="22"/>
          <w:szCs w:val="22"/>
          <w:shd w:val="clear" w:color="auto" w:fill="FFFFFF"/>
        </w:rPr>
        <w:t>mudah</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dibaca</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Penulis</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disarankan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menyertakan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dokumentasi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kegiatan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sebagai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bukti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pelaksanaan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pengabdian</w:t>
      </w:r>
      <w:proofErr w:type="spellEnd"/>
      <w:r w:rsidRPr="00833E84">
        <w:rPr>
          <w:rFonts w:ascii="Lato" w:hAnsi="Lato"/>
          <w:sz w:val="22"/>
          <w:szCs w:val="22"/>
          <w:shd w:val="clear" w:color="auto" w:fill="FFFFFF"/>
        </w:rPr>
        <w:t xml:space="preserve">. Jika </w:t>
      </w:r>
      <w:proofErr w:type="spellStart"/>
      <w:r w:rsidRPr="00833E84">
        <w:rPr>
          <w:rFonts w:ascii="Lato" w:hAnsi="Lato"/>
          <w:sz w:val="22"/>
          <w:szCs w:val="22"/>
          <w:shd w:val="clear" w:color="auto" w:fill="FFFFFF"/>
        </w:rPr>
        <w:t>gambar</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berasal</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dari</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sumber</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lain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wajib</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mencantumkan</w:t>
      </w:r>
      <w:proofErr w:type="spellEnd"/>
      <w:r w:rsidRPr="00833E84">
        <w:rPr>
          <w:rFonts w:ascii="Lato" w:hAnsi="Lato"/>
          <w:sz w:val="22"/>
          <w:szCs w:val="22"/>
          <w:shd w:val="clear" w:color="auto" w:fill="FFFFFF"/>
        </w:rPr>
        <w:t xml:space="preserve"> </w:t>
      </w:r>
      <w:proofErr w:type="spellStart"/>
      <w:r w:rsidRPr="00833E84">
        <w:rPr>
          <w:rFonts w:ascii="Lato" w:hAnsi="Lato"/>
          <w:sz w:val="22"/>
          <w:szCs w:val="22"/>
          <w:shd w:val="clear" w:color="auto" w:fill="FFFFFF"/>
        </w:rPr>
        <w:t>sumber</w:t>
      </w:r>
      <w:proofErr w:type="spellEnd"/>
      <w:r w:rsidRPr="00833E84">
        <w:rPr>
          <w:rFonts w:ascii="Lato" w:hAnsi="Lato"/>
          <w:sz w:val="22"/>
          <w:szCs w:val="22"/>
          <w:shd w:val="clear" w:color="auto" w:fill="FFFFFF"/>
        </w:rPr>
        <w:t>.</w:t>
      </w:r>
      <w:r w:rsidR="00893F18">
        <w:rPr>
          <w:rFonts w:ascii="Lato" w:hAnsi="Lato"/>
          <w:sz w:val="22"/>
          <w:szCs w:val="22"/>
          <w:shd w:val="clear" w:color="auto" w:fill="FFFFFF"/>
        </w:rPr>
        <w:t xml:space="preserve"> </w:t>
      </w:r>
      <w:proofErr w:type="spellStart"/>
      <w:r w:rsidR="00A85022" w:rsidRPr="00A85022">
        <w:rPr>
          <w:rFonts w:ascii="Lato" w:hAnsi="Lato"/>
          <w:sz w:val="22"/>
          <w:szCs w:val="22"/>
          <w:shd w:val="clear" w:color="auto" w:fill="FFFFFF"/>
        </w:rPr>
        <w:t>Judul</w:t>
      </w:r>
      <w:proofErr w:type="spellEnd"/>
      <w:r w:rsidR="00A85022" w:rsidRPr="00A85022">
        <w:rPr>
          <w:rFonts w:ascii="Lato" w:hAnsi="Lato"/>
          <w:sz w:val="22"/>
          <w:szCs w:val="22"/>
          <w:shd w:val="clear" w:color="auto" w:fill="FFFFFF"/>
        </w:rPr>
        <w:t xml:space="preserve"> </w:t>
      </w:r>
      <w:proofErr w:type="spellStart"/>
      <w:r w:rsidR="00A85022">
        <w:rPr>
          <w:rFonts w:ascii="Lato" w:hAnsi="Lato"/>
          <w:sz w:val="22"/>
          <w:szCs w:val="22"/>
          <w:shd w:val="clear" w:color="auto" w:fill="FFFFFF"/>
        </w:rPr>
        <w:t>gambar</w:t>
      </w:r>
      <w:proofErr w:type="spellEnd"/>
      <w:r w:rsidR="00A85022" w:rsidRPr="00A85022">
        <w:rPr>
          <w:rFonts w:ascii="Lato" w:hAnsi="Lato"/>
          <w:sz w:val="22"/>
          <w:szCs w:val="22"/>
          <w:shd w:val="clear" w:color="auto" w:fill="FFFFFF"/>
        </w:rPr>
        <w:t xml:space="preserve"> </w:t>
      </w:r>
      <w:proofErr w:type="spellStart"/>
      <w:r w:rsidR="00A85022" w:rsidRPr="00A85022">
        <w:rPr>
          <w:rFonts w:ascii="Lato" w:hAnsi="Lato"/>
          <w:sz w:val="22"/>
          <w:szCs w:val="22"/>
          <w:shd w:val="clear" w:color="auto" w:fill="FFFFFF"/>
        </w:rPr>
        <w:t>dicetak</w:t>
      </w:r>
      <w:proofErr w:type="spellEnd"/>
      <w:r w:rsidR="00A85022" w:rsidRPr="00A85022">
        <w:rPr>
          <w:rFonts w:ascii="Lato" w:hAnsi="Lato"/>
          <w:sz w:val="22"/>
          <w:szCs w:val="22"/>
          <w:shd w:val="clear" w:color="auto" w:fill="FFFFFF"/>
        </w:rPr>
        <w:t xml:space="preserve"> </w:t>
      </w:r>
      <w:proofErr w:type="spellStart"/>
      <w:r w:rsidR="00A85022" w:rsidRPr="00A85022">
        <w:rPr>
          <w:rFonts w:ascii="Lato" w:hAnsi="Lato"/>
          <w:sz w:val="22"/>
          <w:szCs w:val="22"/>
          <w:shd w:val="clear" w:color="auto" w:fill="FFFFFF"/>
        </w:rPr>
        <w:t>tebal</w:t>
      </w:r>
      <w:proofErr w:type="spellEnd"/>
      <w:r w:rsidR="00A85022" w:rsidRPr="00A85022">
        <w:rPr>
          <w:rFonts w:ascii="Lato" w:hAnsi="Lato"/>
          <w:sz w:val="22"/>
          <w:szCs w:val="22"/>
          <w:shd w:val="clear" w:color="auto" w:fill="FFFFFF"/>
        </w:rPr>
        <w:t xml:space="preserve"> </w:t>
      </w:r>
      <w:proofErr w:type="spellStart"/>
      <w:r w:rsidR="00A85022" w:rsidRPr="00A85022">
        <w:rPr>
          <w:rFonts w:ascii="Lato" w:hAnsi="Lato"/>
          <w:sz w:val="22"/>
          <w:szCs w:val="22"/>
          <w:shd w:val="clear" w:color="auto" w:fill="FFFFFF"/>
        </w:rPr>
        <w:t>dengan</w:t>
      </w:r>
      <w:proofErr w:type="spellEnd"/>
      <w:r w:rsidR="00A85022" w:rsidRPr="00A85022">
        <w:rPr>
          <w:rFonts w:ascii="Lato" w:hAnsi="Lato"/>
          <w:sz w:val="22"/>
          <w:szCs w:val="22"/>
          <w:shd w:val="clear" w:color="auto" w:fill="FFFFFF"/>
        </w:rPr>
        <w:t xml:space="preserve"> </w:t>
      </w:r>
      <w:proofErr w:type="spellStart"/>
      <w:r w:rsidR="00A85022" w:rsidRPr="00A85022">
        <w:rPr>
          <w:rFonts w:ascii="Lato" w:hAnsi="Lato"/>
          <w:sz w:val="22"/>
          <w:szCs w:val="22"/>
          <w:shd w:val="clear" w:color="auto" w:fill="FFFFFF"/>
        </w:rPr>
        <w:t>ukuran</w:t>
      </w:r>
      <w:proofErr w:type="spellEnd"/>
      <w:r w:rsidR="00A85022" w:rsidRPr="00A85022">
        <w:rPr>
          <w:rFonts w:ascii="Lato" w:hAnsi="Lato"/>
          <w:sz w:val="22"/>
          <w:szCs w:val="22"/>
          <w:shd w:val="clear" w:color="auto" w:fill="FFFFFF"/>
        </w:rPr>
        <w:t xml:space="preserve"> font 9.</w:t>
      </w:r>
    </w:p>
    <w:p w14:paraId="198C173C" w14:textId="77777777" w:rsidR="00EA3F21" w:rsidRPr="002E11DB" w:rsidRDefault="00EA3F21" w:rsidP="004321C7">
      <w:pPr>
        <w:spacing w:line="276" w:lineRule="auto"/>
        <w:ind w:firstLine="567"/>
        <w:jc w:val="both"/>
        <w:rPr>
          <w:rFonts w:ascii="Lato" w:hAnsi="Lato"/>
          <w:shd w:val="clear" w:color="auto" w:fill="FFFFFF"/>
          <w:lang w:val="id-ID"/>
        </w:rPr>
      </w:pPr>
    </w:p>
    <w:p w14:paraId="1E39D72F" w14:textId="46A1DF58" w:rsidR="00010F69" w:rsidRPr="002E11DB" w:rsidRDefault="00975170" w:rsidP="00121E9F">
      <w:pPr>
        <w:spacing w:line="276" w:lineRule="auto"/>
        <w:rPr>
          <w:rFonts w:ascii="Lato" w:hAnsi="Lato"/>
          <w:b/>
          <w:lang w:val="id-ID"/>
        </w:rPr>
      </w:pPr>
      <w:r w:rsidRPr="002E11DB">
        <w:rPr>
          <w:rFonts w:ascii="Lato" w:hAnsi="Lato"/>
          <w:b/>
          <w:lang w:val="id-ID"/>
        </w:rPr>
        <w:t>SIMPULAN</w:t>
      </w:r>
    </w:p>
    <w:p w14:paraId="6C34B57C" w14:textId="77918D9E" w:rsidR="00041BDA" w:rsidRPr="00540033" w:rsidRDefault="00692A2E" w:rsidP="00692A2E">
      <w:pPr>
        <w:spacing w:line="276" w:lineRule="auto"/>
        <w:ind w:firstLine="567"/>
        <w:jc w:val="both"/>
        <w:rPr>
          <w:rFonts w:ascii="Lato" w:hAnsi="Lato"/>
          <w:sz w:val="22"/>
          <w:szCs w:val="22"/>
          <w:shd w:val="clear" w:color="auto" w:fill="FFFFFF"/>
        </w:rPr>
      </w:pPr>
      <w:proofErr w:type="spellStart"/>
      <w:r w:rsidRPr="00540033">
        <w:rPr>
          <w:rFonts w:ascii="Lato" w:hAnsi="Lato"/>
          <w:sz w:val="22"/>
          <w:szCs w:val="22"/>
          <w:shd w:val="clear" w:color="auto" w:fill="FFFFFF"/>
        </w:rPr>
        <w:t>Simpulan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berisi</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ringkasan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hasil</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kegiatan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pengabdian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kepada</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masyarakat</w:t>
      </w:r>
      <w:proofErr w:type="spellEnd"/>
      <w:r w:rsidRPr="00540033">
        <w:rPr>
          <w:rFonts w:ascii="Lato" w:hAnsi="Lato"/>
          <w:sz w:val="22"/>
          <w:szCs w:val="22"/>
          <w:shd w:val="clear" w:color="auto" w:fill="FFFFFF"/>
        </w:rPr>
        <w:t xml:space="preserve"> yang </w:t>
      </w:r>
      <w:proofErr w:type="spellStart"/>
      <w:r w:rsidRPr="00540033">
        <w:rPr>
          <w:rFonts w:ascii="Lato" w:hAnsi="Lato"/>
          <w:sz w:val="22"/>
          <w:szCs w:val="22"/>
          <w:shd w:val="clear" w:color="auto" w:fill="FFFFFF"/>
        </w:rPr>
        <w:t>secara</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langsung</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menjawab</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tujuan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kegiatan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Simpulan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harus</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menegaskan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capaian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utama</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dampak</w:t>
      </w:r>
      <w:proofErr w:type="spellEnd"/>
      <w:r w:rsidRPr="00540033">
        <w:rPr>
          <w:rFonts w:ascii="Lato" w:hAnsi="Lato"/>
          <w:sz w:val="22"/>
          <w:szCs w:val="22"/>
          <w:shd w:val="clear" w:color="auto" w:fill="FFFFFF"/>
        </w:rPr>
        <w:t xml:space="preserve"> yang </w:t>
      </w:r>
      <w:proofErr w:type="spellStart"/>
      <w:r w:rsidRPr="00540033">
        <w:rPr>
          <w:rFonts w:ascii="Lato" w:hAnsi="Lato"/>
          <w:sz w:val="22"/>
          <w:szCs w:val="22"/>
          <w:shd w:val="clear" w:color="auto" w:fill="FFFFFF"/>
        </w:rPr>
        <w:t>dihasilkan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serta</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manfaat</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kegiatan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bagi</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mitra</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atau</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masyarakat</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sasaran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Penulisan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simpulan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tidak</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mengulang</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isi</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abstrak</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atau</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pembahasan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tetapi</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merangkum</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poin-poin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penting</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secara</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singkat</w:t>
      </w:r>
      <w:proofErr w:type="spellEnd"/>
      <w:r w:rsidRPr="00540033">
        <w:rPr>
          <w:rFonts w:ascii="Lato" w:hAnsi="Lato"/>
          <w:sz w:val="22"/>
          <w:szCs w:val="22"/>
          <w:shd w:val="clear" w:color="auto" w:fill="FFFFFF"/>
        </w:rPr>
        <w:t xml:space="preserve"> dan </w:t>
      </w:r>
      <w:proofErr w:type="spellStart"/>
      <w:r w:rsidRPr="00540033">
        <w:rPr>
          <w:rFonts w:ascii="Lato" w:hAnsi="Lato"/>
          <w:sz w:val="22"/>
          <w:szCs w:val="22"/>
          <w:shd w:val="clear" w:color="auto" w:fill="FFFFFF"/>
        </w:rPr>
        <w:t>jelas</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Penulis</w:t>
      </w:r>
      <w:proofErr w:type="spellEnd"/>
      <w:r w:rsidRPr="00540033">
        <w:rPr>
          <w:rFonts w:ascii="Lato" w:hAnsi="Lato"/>
          <w:sz w:val="22"/>
          <w:szCs w:val="22"/>
          <w:shd w:val="clear" w:color="auto" w:fill="FFFFFF"/>
        </w:rPr>
        <w:t xml:space="preserve"> juga </w:t>
      </w:r>
      <w:proofErr w:type="spellStart"/>
      <w:r w:rsidRPr="00540033">
        <w:rPr>
          <w:rFonts w:ascii="Lato" w:hAnsi="Lato"/>
          <w:sz w:val="22"/>
          <w:szCs w:val="22"/>
          <w:shd w:val="clear" w:color="auto" w:fill="FFFFFF"/>
        </w:rPr>
        <w:t>dapat</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menyampaikan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rekomendasi</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atau</w:t>
      </w:r>
      <w:proofErr w:type="spellEnd"/>
      <w:r w:rsidRPr="00540033">
        <w:rPr>
          <w:rFonts w:ascii="Lato" w:hAnsi="Lato"/>
          <w:sz w:val="22"/>
          <w:szCs w:val="22"/>
          <w:shd w:val="clear" w:color="auto" w:fill="FFFFFF"/>
        </w:rPr>
        <w:t xml:space="preserve"> saran </w:t>
      </w:r>
      <w:proofErr w:type="spellStart"/>
      <w:r w:rsidRPr="00540033">
        <w:rPr>
          <w:rFonts w:ascii="Lato" w:hAnsi="Lato"/>
          <w:sz w:val="22"/>
          <w:szCs w:val="22"/>
          <w:shd w:val="clear" w:color="auto" w:fill="FFFFFF"/>
        </w:rPr>
        <w:t>untuk</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pengembangan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kegiatan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selanjutnya</w:t>
      </w:r>
      <w:proofErr w:type="spellEnd"/>
      <w:r w:rsidRPr="00540033">
        <w:rPr>
          <w:rFonts w:ascii="Lato" w:hAnsi="Lato"/>
          <w:sz w:val="22"/>
          <w:szCs w:val="22"/>
          <w:shd w:val="clear" w:color="auto" w:fill="FFFFFF"/>
        </w:rPr>
        <w:t xml:space="preserve"> guna </w:t>
      </w:r>
      <w:proofErr w:type="spellStart"/>
      <w:r w:rsidRPr="00540033">
        <w:rPr>
          <w:rFonts w:ascii="Lato" w:hAnsi="Lato"/>
          <w:sz w:val="22"/>
          <w:szCs w:val="22"/>
          <w:shd w:val="clear" w:color="auto" w:fill="FFFFFF"/>
        </w:rPr>
        <w:t>meningkatkan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keberlanjutan</w:t>
      </w:r>
      <w:proofErr w:type="spellEnd"/>
      <w:r w:rsidRPr="00540033">
        <w:rPr>
          <w:rFonts w:ascii="Lato" w:hAnsi="Lato"/>
          <w:sz w:val="22"/>
          <w:szCs w:val="22"/>
          <w:shd w:val="clear" w:color="auto" w:fill="FFFFFF"/>
        </w:rPr>
        <w:t xml:space="preserve"> dan </w:t>
      </w:r>
      <w:proofErr w:type="spellStart"/>
      <w:r w:rsidRPr="00540033">
        <w:rPr>
          <w:rFonts w:ascii="Lato" w:hAnsi="Lato"/>
          <w:sz w:val="22"/>
          <w:szCs w:val="22"/>
          <w:shd w:val="clear" w:color="auto" w:fill="FFFFFF"/>
        </w:rPr>
        <w:t>kebermanfaatan</w:t>
      </w:r>
      <w:proofErr w:type="spellEnd"/>
      <w:r w:rsidRPr="00540033">
        <w:rPr>
          <w:rFonts w:ascii="Lato" w:hAnsi="Lato"/>
          <w:sz w:val="22"/>
          <w:szCs w:val="22"/>
          <w:shd w:val="clear" w:color="auto" w:fill="FFFFFF"/>
        </w:rPr>
        <w:t xml:space="preserve"> program. </w:t>
      </w:r>
      <w:proofErr w:type="spellStart"/>
      <w:r w:rsidRPr="00540033">
        <w:rPr>
          <w:rFonts w:ascii="Lato" w:hAnsi="Lato"/>
          <w:sz w:val="22"/>
          <w:szCs w:val="22"/>
          <w:shd w:val="clear" w:color="auto" w:fill="FFFFFF"/>
        </w:rPr>
        <w:t>Simpulan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ditulis</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dalam</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satu</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paragraf</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dengan</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panjang</w:t>
      </w:r>
      <w:proofErr w:type="spellEnd"/>
      <w:r w:rsidRPr="00540033">
        <w:rPr>
          <w:rFonts w:ascii="Lato" w:hAnsi="Lato"/>
          <w:sz w:val="22"/>
          <w:szCs w:val="22"/>
          <w:shd w:val="clear" w:color="auto" w:fill="FFFFFF"/>
        </w:rPr>
        <w:t xml:space="preserve"> </w:t>
      </w:r>
      <w:proofErr w:type="spellStart"/>
      <w:r w:rsidRPr="00540033">
        <w:rPr>
          <w:rFonts w:ascii="Lato" w:hAnsi="Lato"/>
          <w:sz w:val="22"/>
          <w:szCs w:val="22"/>
          <w:shd w:val="clear" w:color="auto" w:fill="FFFFFF"/>
        </w:rPr>
        <w:t>maksimal</w:t>
      </w:r>
      <w:proofErr w:type="spellEnd"/>
      <w:r w:rsidRPr="00540033">
        <w:rPr>
          <w:rFonts w:ascii="Lato" w:hAnsi="Lato"/>
          <w:sz w:val="22"/>
          <w:szCs w:val="22"/>
          <w:shd w:val="clear" w:color="auto" w:fill="FFFFFF"/>
        </w:rPr>
        <w:t xml:space="preserve"> 100 kata, </w:t>
      </w:r>
      <w:proofErr w:type="spellStart"/>
      <w:r w:rsidRPr="00540033">
        <w:rPr>
          <w:rFonts w:ascii="Lato" w:hAnsi="Lato"/>
          <w:sz w:val="22"/>
          <w:szCs w:val="22"/>
          <w:shd w:val="clear" w:color="auto" w:fill="FFFFFF"/>
        </w:rPr>
        <w:t>menggunakan</w:t>
      </w:r>
      <w:proofErr w:type="spellEnd"/>
      <w:r w:rsidRPr="00540033">
        <w:rPr>
          <w:rFonts w:ascii="Lato" w:hAnsi="Lato"/>
          <w:sz w:val="22"/>
          <w:szCs w:val="22"/>
          <w:shd w:val="clear" w:color="auto" w:fill="FFFFFF"/>
        </w:rPr>
        <w:t xml:space="preserve"> font Lato </w:t>
      </w:r>
      <w:proofErr w:type="spellStart"/>
      <w:r w:rsidRPr="00540033">
        <w:rPr>
          <w:rFonts w:ascii="Lato" w:hAnsi="Lato"/>
          <w:sz w:val="22"/>
          <w:szCs w:val="22"/>
          <w:shd w:val="clear" w:color="auto" w:fill="FFFFFF"/>
        </w:rPr>
        <w:t>ukuran</w:t>
      </w:r>
      <w:proofErr w:type="spellEnd"/>
      <w:r w:rsidRPr="00540033">
        <w:rPr>
          <w:rFonts w:ascii="Lato" w:hAnsi="Lato"/>
          <w:sz w:val="22"/>
          <w:szCs w:val="22"/>
          <w:shd w:val="clear" w:color="auto" w:fill="FFFFFF"/>
        </w:rPr>
        <w:t xml:space="preserve"> 11 dan </w:t>
      </w:r>
      <w:proofErr w:type="spellStart"/>
      <w:r w:rsidRPr="00540033">
        <w:rPr>
          <w:rFonts w:ascii="Lato" w:hAnsi="Lato"/>
          <w:sz w:val="22"/>
          <w:szCs w:val="22"/>
          <w:shd w:val="clear" w:color="auto" w:fill="FFFFFF"/>
        </w:rPr>
        <w:t>spasi</w:t>
      </w:r>
      <w:proofErr w:type="spellEnd"/>
      <w:r w:rsidRPr="00540033">
        <w:rPr>
          <w:rFonts w:ascii="Lato" w:hAnsi="Lato"/>
          <w:sz w:val="22"/>
          <w:szCs w:val="22"/>
          <w:shd w:val="clear" w:color="auto" w:fill="FFFFFF"/>
        </w:rPr>
        <w:t xml:space="preserve"> 1.</w:t>
      </w:r>
    </w:p>
    <w:p w14:paraId="075E78E5" w14:textId="77777777" w:rsidR="00EA3F21" w:rsidRPr="002E11DB" w:rsidRDefault="00EA3F21" w:rsidP="00EA3F21">
      <w:pPr>
        <w:spacing w:line="276" w:lineRule="auto"/>
        <w:rPr>
          <w:rFonts w:ascii="Lato" w:hAnsi="Lato"/>
        </w:rPr>
      </w:pPr>
    </w:p>
    <w:p w14:paraId="000C2DBC" w14:textId="07DBDCFC" w:rsidR="00EA3F21" w:rsidRPr="002E11DB" w:rsidRDefault="00EA3F21" w:rsidP="00EA3F21">
      <w:pPr>
        <w:spacing w:line="276" w:lineRule="auto"/>
        <w:rPr>
          <w:rFonts w:ascii="Lato" w:hAnsi="Lato"/>
          <w:b/>
          <w:bCs/>
        </w:rPr>
      </w:pPr>
      <w:r w:rsidRPr="002E11DB">
        <w:rPr>
          <w:rFonts w:ascii="Lato" w:hAnsi="Lato"/>
          <w:b/>
          <w:bCs/>
        </w:rPr>
        <w:t>UCAPAN TERIMA KASIH</w:t>
      </w:r>
    </w:p>
    <w:p w14:paraId="52E3A0D0" w14:textId="62F023CF" w:rsidR="00EA3F21" w:rsidRPr="002E11DB" w:rsidRDefault="00540033" w:rsidP="006379D4">
      <w:pPr>
        <w:spacing w:line="276" w:lineRule="auto"/>
        <w:ind w:firstLine="567"/>
        <w:jc w:val="both"/>
        <w:rPr>
          <w:rFonts w:ascii="Lato" w:hAnsi="Lato"/>
        </w:rPr>
      </w:pPr>
      <w:proofErr w:type="spellStart"/>
      <w:r w:rsidRPr="00035DF5">
        <w:rPr>
          <w:rFonts w:ascii="Lato" w:hAnsi="Lato"/>
          <w:sz w:val="22"/>
          <w:szCs w:val="22"/>
        </w:rPr>
        <w:t>Ucapan</w:t>
      </w:r>
      <w:proofErr w:type="spellEnd"/>
      <w:r w:rsidRPr="00035DF5">
        <w:rPr>
          <w:rFonts w:ascii="Lato" w:hAnsi="Lato"/>
          <w:sz w:val="22"/>
          <w:szCs w:val="22"/>
        </w:rPr>
        <w:t xml:space="preserve"> </w:t>
      </w:r>
      <w:proofErr w:type="spellStart"/>
      <w:r w:rsidRPr="00035DF5">
        <w:rPr>
          <w:rFonts w:ascii="Lato" w:hAnsi="Lato"/>
          <w:sz w:val="22"/>
          <w:szCs w:val="22"/>
        </w:rPr>
        <w:t>terima</w:t>
      </w:r>
      <w:proofErr w:type="spellEnd"/>
      <w:r w:rsidRPr="00035DF5">
        <w:rPr>
          <w:rFonts w:ascii="Lato" w:hAnsi="Lato"/>
          <w:sz w:val="22"/>
          <w:szCs w:val="22"/>
        </w:rPr>
        <w:t xml:space="preserve"> </w:t>
      </w:r>
      <w:proofErr w:type="spellStart"/>
      <w:r w:rsidRPr="00035DF5">
        <w:rPr>
          <w:rFonts w:ascii="Lato" w:hAnsi="Lato"/>
          <w:sz w:val="22"/>
          <w:szCs w:val="22"/>
        </w:rPr>
        <w:t>kasih</w:t>
      </w:r>
      <w:proofErr w:type="spellEnd"/>
      <w:r w:rsidRPr="00035DF5">
        <w:rPr>
          <w:rFonts w:ascii="Lato" w:hAnsi="Lato"/>
          <w:sz w:val="22"/>
          <w:szCs w:val="22"/>
        </w:rPr>
        <w:t xml:space="preserve"> </w:t>
      </w:r>
      <w:proofErr w:type="spellStart"/>
      <w:r w:rsidRPr="00035DF5">
        <w:rPr>
          <w:rFonts w:ascii="Lato" w:hAnsi="Lato"/>
          <w:sz w:val="22"/>
          <w:szCs w:val="22"/>
        </w:rPr>
        <w:t>disampaikan</w:t>
      </w:r>
      <w:proofErr w:type="spellEnd"/>
      <w:r w:rsidRPr="00035DF5">
        <w:rPr>
          <w:rFonts w:ascii="Lato" w:hAnsi="Lato"/>
          <w:sz w:val="22"/>
          <w:szCs w:val="22"/>
        </w:rPr>
        <w:t xml:space="preserve"> </w:t>
      </w:r>
      <w:proofErr w:type="spellStart"/>
      <w:r w:rsidRPr="00035DF5">
        <w:rPr>
          <w:rFonts w:ascii="Lato" w:hAnsi="Lato"/>
          <w:sz w:val="22"/>
          <w:szCs w:val="22"/>
        </w:rPr>
        <w:t>kepada</w:t>
      </w:r>
      <w:proofErr w:type="spellEnd"/>
      <w:r w:rsidRPr="00035DF5">
        <w:rPr>
          <w:rFonts w:ascii="Lato" w:hAnsi="Lato"/>
          <w:sz w:val="22"/>
          <w:szCs w:val="22"/>
        </w:rPr>
        <w:t xml:space="preserve"> </w:t>
      </w:r>
      <w:proofErr w:type="spellStart"/>
      <w:r w:rsidRPr="00035DF5">
        <w:rPr>
          <w:rFonts w:ascii="Lato" w:hAnsi="Lato"/>
          <w:sz w:val="22"/>
          <w:szCs w:val="22"/>
        </w:rPr>
        <w:t>pihak-pihak</w:t>
      </w:r>
      <w:proofErr w:type="spellEnd"/>
      <w:r w:rsidRPr="00035DF5">
        <w:rPr>
          <w:rFonts w:ascii="Lato" w:hAnsi="Lato"/>
          <w:sz w:val="22"/>
          <w:szCs w:val="22"/>
        </w:rPr>
        <w:t xml:space="preserve"> yang </w:t>
      </w:r>
      <w:proofErr w:type="spellStart"/>
      <w:r w:rsidRPr="00035DF5">
        <w:rPr>
          <w:rFonts w:ascii="Lato" w:hAnsi="Lato"/>
          <w:sz w:val="22"/>
          <w:szCs w:val="22"/>
        </w:rPr>
        <w:t>telah</w:t>
      </w:r>
      <w:proofErr w:type="spellEnd"/>
      <w:r w:rsidRPr="00035DF5">
        <w:rPr>
          <w:rFonts w:ascii="Lato" w:hAnsi="Lato"/>
          <w:sz w:val="22"/>
          <w:szCs w:val="22"/>
        </w:rPr>
        <w:t xml:space="preserve"> </w:t>
      </w:r>
      <w:proofErr w:type="spellStart"/>
      <w:r w:rsidRPr="00035DF5">
        <w:rPr>
          <w:rFonts w:ascii="Lato" w:hAnsi="Lato"/>
          <w:sz w:val="22"/>
          <w:szCs w:val="22"/>
        </w:rPr>
        <w:t>berkontribusi</w:t>
      </w:r>
      <w:proofErr w:type="spellEnd"/>
      <w:r w:rsidRPr="00035DF5">
        <w:rPr>
          <w:rFonts w:ascii="Lato" w:hAnsi="Lato"/>
          <w:sz w:val="22"/>
          <w:szCs w:val="22"/>
        </w:rPr>
        <w:t xml:space="preserve"> </w:t>
      </w:r>
      <w:proofErr w:type="spellStart"/>
      <w:r w:rsidRPr="00035DF5">
        <w:rPr>
          <w:rFonts w:ascii="Lato" w:hAnsi="Lato"/>
          <w:sz w:val="22"/>
          <w:szCs w:val="22"/>
        </w:rPr>
        <w:t>dalam</w:t>
      </w:r>
      <w:proofErr w:type="spellEnd"/>
      <w:r w:rsidRPr="00035DF5">
        <w:rPr>
          <w:rFonts w:ascii="Lato" w:hAnsi="Lato"/>
          <w:sz w:val="22"/>
          <w:szCs w:val="22"/>
        </w:rPr>
        <w:t xml:space="preserve"> </w:t>
      </w:r>
      <w:proofErr w:type="spellStart"/>
      <w:r w:rsidRPr="00035DF5">
        <w:rPr>
          <w:rFonts w:ascii="Lato" w:hAnsi="Lato"/>
          <w:sz w:val="22"/>
          <w:szCs w:val="22"/>
        </w:rPr>
        <w:t>pelaksanaan</w:t>
      </w:r>
      <w:proofErr w:type="spellEnd"/>
      <w:r w:rsidRPr="00035DF5">
        <w:rPr>
          <w:rFonts w:ascii="Lato" w:hAnsi="Lato"/>
          <w:sz w:val="22"/>
          <w:szCs w:val="22"/>
        </w:rPr>
        <w:t xml:space="preserve"> </w:t>
      </w:r>
      <w:proofErr w:type="spellStart"/>
      <w:r w:rsidRPr="00035DF5">
        <w:rPr>
          <w:rFonts w:ascii="Lato" w:hAnsi="Lato"/>
          <w:sz w:val="22"/>
          <w:szCs w:val="22"/>
        </w:rPr>
        <w:t>kegiatan</w:t>
      </w:r>
      <w:proofErr w:type="spellEnd"/>
      <w:r w:rsidRPr="00035DF5">
        <w:rPr>
          <w:rFonts w:ascii="Lato" w:hAnsi="Lato"/>
          <w:sz w:val="22"/>
          <w:szCs w:val="22"/>
        </w:rPr>
        <w:t xml:space="preserve"> </w:t>
      </w:r>
      <w:proofErr w:type="spellStart"/>
      <w:r w:rsidRPr="00035DF5">
        <w:rPr>
          <w:rFonts w:ascii="Lato" w:hAnsi="Lato"/>
          <w:sz w:val="22"/>
          <w:szCs w:val="22"/>
        </w:rPr>
        <w:t>pengabdian</w:t>
      </w:r>
      <w:proofErr w:type="spellEnd"/>
      <w:r w:rsidRPr="00035DF5">
        <w:rPr>
          <w:rFonts w:ascii="Lato" w:hAnsi="Lato"/>
          <w:sz w:val="22"/>
          <w:szCs w:val="22"/>
        </w:rPr>
        <w:t xml:space="preserve"> </w:t>
      </w:r>
      <w:proofErr w:type="spellStart"/>
      <w:r w:rsidRPr="00035DF5">
        <w:rPr>
          <w:rFonts w:ascii="Lato" w:hAnsi="Lato"/>
          <w:sz w:val="22"/>
          <w:szCs w:val="22"/>
        </w:rPr>
        <w:t>kepada</w:t>
      </w:r>
      <w:proofErr w:type="spellEnd"/>
      <w:r w:rsidRPr="00035DF5">
        <w:rPr>
          <w:rFonts w:ascii="Lato" w:hAnsi="Lato"/>
          <w:sz w:val="22"/>
          <w:szCs w:val="22"/>
        </w:rPr>
        <w:t xml:space="preserve"> </w:t>
      </w:r>
      <w:proofErr w:type="spellStart"/>
      <w:r w:rsidRPr="00035DF5">
        <w:rPr>
          <w:rFonts w:ascii="Lato" w:hAnsi="Lato"/>
          <w:sz w:val="22"/>
          <w:szCs w:val="22"/>
        </w:rPr>
        <w:t>masyarakat</w:t>
      </w:r>
      <w:proofErr w:type="spellEnd"/>
      <w:r w:rsidRPr="00035DF5">
        <w:rPr>
          <w:rFonts w:ascii="Lato" w:hAnsi="Lato"/>
          <w:sz w:val="22"/>
          <w:szCs w:val="22"/>
        </w:rPr>
        <w:t xml:space="preserve">, </w:t>
      </w:r>
      <w:proofErr w:type="spellStart"/>
      <w:r w:rsidRPr="00035DF5">
        <w:rPr>
          <w:rFonts w:ascii="Lato" w:hAnsi="Lato"/>
          <w:sz w:val="22"/>
          <w:szCs w:val="22"/>
        </w:rPr>
        <w:t>baik</w:t>
      </w:r>
      <w:proofErr w:type="spellEnd"/>
      <w:r w:rsidRPr="00035DF5">
        <w:rPr>
          <w:rFonts w:ascii="Lato" w:hAnsi="Lato"/>
          <w:sz w:val="22"/>
          <w:szCs w:val="22"/>
        </w:rPr>
        <w:t xml:space="preserve"> </w:t>
      </w:r>
      <w:proofErr w:type="spellStart"/>
      <w:r w:rsidRPr="00035DF5">
        <w:rPr>
          <w:rFonts w:ascii="Lato" w:hAnsi="Lato"/>
          <w:sz w:val="22"/>
          <w:szCs w:val="22"/>
        </w:rPr>
        <w:t>dalam</w:t>
      </w:r>
      <w:proofErr w:type="spellEnd"/>
      <w:r w:rsidRPr="00035DF5">
        <w:rPr>
          <w:rFonts w:ascii="Lato" w:hAnsi="Lato"/>
          <w:sz w:val="22"/>
          <w:szCs w:val="22"/>
        </w:rPr>
        <w:t xml:space="preserve"> </w:t>
      </w:r>
      <w:proofErr w:type="spellStart"/>
      <w:r w:rsidRPr="00035DF5">
        <w:rPr>
          <w:rFonts w:ascii="Lato" w:hAnsi="Lato"/>
          <w:sz w:val="22"/>
          <w:szCs w:val="22"/>
        </w:rPr>
        <w:t>bentuk</w:t>
      </w:r>
      <w:proofErr w:type="spellEnd"/>
      <w:r w:rsidRPr="00035DF5">
        <w:rPr>
          <w:rFonts w:ascii="Lato" w:hAnsi="Lato"/>
          <w:sz w:val="22"/>
          <w:szCs w:val="22"/>
        </w:rPr>
        <w:t xml:space="preserve"> </w:t>
      </w:r>
      <w:proofErr w:type="spellStart"/>
      <w:r w:rsidRPr="00035DF5">
        <w:rPr>
          <w:rFonts w:ascii="Lato" w:hAnsi="Lato"/>
          <w:sz w:val="22"/>
          <w:szCs w:val="22"/>
        </w:rPr>
        <w:t>dukungan</w:t>
      </w:r>
      <w:proofErr w:type="spellEnd"/>
      <w:r w:rsidRPr="00035DF5">
        <w:rPr>
          <w:rFonts w:ascii="Lato" w:hAnsi="Lato"/>
          <w:sz w:val="22"/>
          <w:szCs w:val="22"/>
        </w:rPr>
        <w:t xml:space="preserve"> </w:t>
      </w:r>
      <w:proofErr w:type="spellStart"/>
      <w:r w:rsidRPr="00035DF5">
        <w:rPr>
          <w:rFonts w:ascii="Lato" w:hAnsi="Lato"/>
          <w:sz w:val="22"/>
          <w:szCs w:val="22"/>
        </w:rPr>
        <w:t>pendanaan</w:t>
      </w:r>
      <w:proofErr w:type="spellEnd"/>
      <w:r w:rsidRPr="00035DF5">
        <w:rPr>
          <w:rFonts w:ascii="Lato" w:hAnsi="Lato"/>
          <w:sz w:val="22"/>
          <w:szCs w:val="22"/>
        </w:rPr>
        <w:t xml:space="preserve">, </w:t>
      </w:r>
      <w:proofErr w:type="spellStart"/>
      <w:r w:rsidRPr="00035DF5">
        <w:rPr>
          <w:rFonts w:ascii="Lato" w:hAnsi="Lato"/>
          <w:sz w:val="22"/>
          <w:szCs w:val="22"/>
        </w:rPr>
        <w:t>fasilitas</w:t>
      </w:r>
      <w:proofErr w:type="spellEnd"/>
      <w:r w:rsidRPr="00035DF5">
        <w:rPr>
          <w:rFonts w:ascii="Lato" w:hAnsi="Lato"/>
          <w:sz w:val="22"/>
          <w:szCs w:val="22"/>
        </w:rPr>
        <w:t xml:space="preserve">, </w:t>
      </w:r>
      <w:proofErr w:type="spellStart"/>
      <w:r w:rsidRPr="00035DF5">
        <w:rPr>
          <w:rFonts w:ascii="Lato" w:hAnsi="Lato"/>
          <w:sz w:val="22"/>
          <w:szCs w:val="22"/>
        </w:rPr>
        <w:t>maupun</w:t>
      </w:r>
      <w:proofErr w:type="spellEnd"/>
      <w:r w:rsidRPr="00035DF5">
        <w:rPr>
          <w:rFonts w:ascii="Lato" w:hAnsi="Lato"/>
          <w:sz w:val="22"/>
          <w:szCs w:val="22"/>
        </w:rPr>
        <w:t xml:space="preserve"> </w:t>
      </w:r>
      <w:proofErr w:type="spellStart"/>
      <w:r w:rsidRPr="00035DF5">
        <w:rPr>
          <w:rFonts w:ascii="Lato" w:hAnsi="Lato"/>
          <w:sz w:val="22"/>
          <w:szCs w:val="22"/>
        </w:rPr>
        <w:t>partisipasi</w:t>
      </w:r>
      <w:proofErr w:type="spellEnd"/>
      <w:r w:rsidRPr="00035DF5">
        <w:rPr>
          <w:rFonts w:ascii="Lato" w:hAnsi="Lato"/>
          <w:sz w:val="22"/>
          <w:szCs w:val="22"/>
        </w:rPr>
        <w:t xml:space="preserve"> </w:t>
      </w:r>
      <w:proofErr w:type="spellStart"/>
      <w:r w:rsidRPr="00035DF5">
        <w:rPr>
          <w:rFonts w:ascii="Lato" w:hAnsi="Lato"/>
          <w:sz w:val="22"/>
          <w:szCs w:val="22"/>
        </w:rPr>
        <w:t>aktif</w:t>
      </w:r>
      <w:proofErr w:type="spellEnd"/>
      <w:r w:rsidRPr="00035DF5">
        <w:rPr>
          <w:rFonts w:ascii="Lato" w:hAnsi="Lato"/>
          <w:sz w:val="22"/>
          <w:szCs w:val="22"/>
        </w:rPr>
        <w:t xml:space="preserve"> </w:t>
      </w:r>
      <w:proofErr w:type="spellStart"/>
      <w:r w:rsidRPr="00035DF5">
        <w:rPr>
          <w:rFonts w:ascii="Lato" w:hAnsi="Lato"/>
          <w:sz w:val="22"/>
          <w:szCs w:val="22"/>
        </w:rPr>
        <w:t>dalam</w:t>
      </w:r>
      <w:proofErr w:type="spellEnd"/>
      <w:r w:rsidRPr="00035DF5">
        <w:rPr>
          <w:rFonts w:ascii="Lato" w:hAnsi="Lato"/>
          <w:sz w:val="22"/>
          <w:szCs w:val="22"/>
        </w:rPr>
        <w:t xml:space="preserve"> </w:t>
      </w:r>
      <w:proofErr w:type="spellStart"/>
      <w:r w:rsidRPr="00035DF5">
        <w:rPr>
          <w:rFonts w:ascii="Lato" w:hAnsi="Lato"/>
          <w:sz w:val="22"/>
          <w:szCs w:val="22"/>
        </w:rPr>
        <w:t>kegiatan</w:t>
      </w:r>
      <w:proofErr w:type="spellEnd"/>
      <w:r w:rsidRPr="00035DF5">
        <w:rPr>
          <w:rFonts w:ascii="Lato" w:hAnsi="Lato"/>
          <w:sz w:val="22"/>
          <w:szCs w:val="22"/>
        </w:rPr>
        <w:t>.</w:t>
      </w:r>
      <w:r w:rsidR="006379D4">
        <w:rPr>
          <w:rFonts w:ascii="Lato" w:hAnsi="Lato"/>
          <w:sz w:val="22"/>
          <w:szCs w:val="22"/>
        </w:rPr>
        <w:t xml:space="preserve"> </w:t>
      </w:r>
      <w:proofErr w:type="spellStart"/>
      <w:r w:rsidRPr="00035DF5">
        <w:rPr>
          <w:rFonts w:ascii="Lato" w:hAnsi="Lato"/>
          <w:sz w:val="22"/>
          <w:szCs w:val="22"/>
        </w:rPr>
        <w:t>Penulis</w:t>
      </w:r>
      <w:proofErr w:type="spellEnd"/>
      <w:r w:rsidRPr="00035DF5">
        <w:rPr>
          <w:rFonts w:ascii="Lato" w:hAnsi="Lato"/>
          <w:sz w:val="22"/>
          <w:szCs w:val="22"/>
        </w:rPr>
        <w:t xml:space="preserve"> </w:t>
      </w:r>
      <w:proofErr w:type="spellStart"/>
      <w:r w:rsidRPr="00035DF5">
        <w:rPr>
          <w:rFonts w:ascii="Lato" w:hAnsi="Lato"/>
          <w:sz w:val="22"/>
          <w:szCs w:val="22"/>
        </w:rPr>
        <w:t>dapat</w:t>
      </w:r>
      <w:proofErr w:type="spellEnd"/>
      <w:r w:rsidRPr="00035DF5">
        <w:rPr>
          <w:rFonts w:ascii="Lato" w:hAnsi="Lato"/>
          <w:sz w:val="22"/>
          <w:szCs w:val="22"/>
        </w:rPr>
        <w:t xml:space="preserve"> </w:t>
      </w:r>
      <w:proofErr w:type="spellStart"/>
      <w:r w:rsidRPr="00035DF5">
        <w:rPr>
          <w:rFonts w:ascii="Lato" w:hAnsi="Lato"/>
          <w:sz w:val="22"/>
          <w:szCs w:val="22"/>
        </w:rPr>
        <w:t>menyebutkan</w:t>
      </w:r>
      <w:proofErr w:type="spellEnd"/>
      <w:r w:rsidRPr="00035DF5">
        <w:rPr>
          <w:rFonts w:ascii="Lato" w:hAnsi="Lato"/>
          <w:sz w:val="22"/>
          <w:szCs w:val="22"/>
        </w:rPr>
        <w:t xml:space="preserve"> </w:t>
      </w:r>
      <w:proofErr w:type="spellStart"/>
      <w:r w:rsidRPr="00035DF5">
        <w:rPr>
          <w:rFonts w:ascii="Lato" w:hAnsi="Lato"/>
          <w:sz w:val="22"/>
          <w:szCs w:val="22"/>
        </w:rPr>
        <w:t>mitra</w:t>
      </w:r>
      <w:proofErr w:type="spellEnd"/>
      <w:r w:rsidRPr="00035DF5">
        <w:rPr>
          <w:rFonts w:ascii="Lato" w:hAnsi="Lato"/>
          <w:sz w:val="22"/>
          <w:szCs w:val="22"/>
        </w:rPr>
        <w:t xml:space="preserve"> </w:t>
      </w:r>
      <w:proofErr w:type="spellStart"/>
      <w:r w:rsidRPr="00035DF5">
        <w:rPr>
          <w:rFonts w:ascii="Lato" w:hAnsi="Lato"/>
          <w:sz w:val="22"/>
          <w:szCs w:val="22"/>
        </w:rPr>
        <w:t>atau</w:t>
      </w:r>
      <w:proofErr w:type="spellEnd"/>
      <w:r w:rsidRPr="00035DF5">
        <w:rPr>
          <w:rFonts w:ascii="Lato" w:hAnsi="Lato"/>
          <w:sz w:val="22"/>
          <w:szCs w:val="22"/>
        </w:rPr>
        <w:t xml:space="preserve"> </w:t>
      </w:r>
      <w:proofErr w:type="spellStart"/>
      <w:r w:rsidRPr="00035DF5">
        <w:rPr>
          <w:rFonts w:ascii="Lato" w:hAnsi="Lato"/>
          <w:sz w:val="22"/>
          <w:szCs w:val="22"/>
        </w:rPr>
        <w:t>masyarakat</w:t>
      </w:r>
      <w:proofErr w:type="spellEnd"/>
      <w:r w:rsidRPr="00035DF5">
        <w:rPr>
          <w:rFonts w:ascii="Lato" w:hAnsi="Lato"/>
          <w:sz w:val="22"/>
          <w:szCs w:val="22"/>
        </w:rPr>
        <w:t xml:space="preserve"> </w:t>
      </w:r>
      <w:proofErr w:type="spellStart"/>
      <w:r w:rsidRPr="00035DF5">
        <w:rPr>
          <w:rFonts w:ascii="Lato" w:hAnsi="Lato"/>
          <w:sz w:val="22"/>
          <w:szCs w:val="22"/>
        </w:rPr>
        <w:t>sasaran</w:t>
      </w:r>
      <w:proofErr w:type="spellEnd"/>
      <w:r w:rsidRPr="00035DF5">
        <w:rPr>
          <w:rFonts w:ascii="Lato" w:hAnsi="Lato"/>
          <w:sz w:val="22"/>
          <w:szCs w:val="22"/>
        </w:rPr>
        <w:t xml:space="preserve">, </w:t>
      </w:r>
      <w:proofErr w:type="spellStart"/>
      <w:r w:rsidRPr="00035DF5">
        <w:rPr>
          <w:rFonts w:ascii="Lato" w:hAnsi="Lato"/>
          <w:sz w:val="22"/>
          <w:szCs w:val="22"/>
        </w:rPr>
        <w:t>institusi</w:t>
      </w:r>
      <w:proofErr w:type="spellEnd"/>
      <w:r w:rsidRPr="00035DF5">
        <w:rPr>
          <w:rFonts w:ascii="Lato" w:hAnsi="Lato"/>
          <w:sz w:val="22"/>
          <w:szCs w:val="22"/>
        </w:rPr>
        <w:t xml:space="preserve"> </w:t>
      </w:r>
      <w:proofErr w:type="spellStart"/>
      <w:r w:rsidRPr="00035DF5">
        <w:rPr>
          <w:rFonts w:ascii="Lato" w:hAnsi="Lato"/>
          <w:sz w:val="22"/>
          <w:szCs w:val="22"/>
        </w:rPr>
        <w:t>atau</w:t>
      </w:r>
      <w:proofErr w:type="spellEnd"/>
      <w:r w:rsidRPr="00035DF5">
        <w:rPr>
          <w:rFonts w:ascii="Lato" w:hAnsi="Lato"/>
          <w:sz w:val="22"/>
          <w:szCs w:val="22"/>
        </w:rPr>
        <w:t xml:space="preserve"> </w:t>
      </w:r>
      <w:proofErr w:type="spellStart"/>
      <w:r w:rsidRPr="00035DF5">
        <w:rPr>
          <w:rFonts w:ascii="Lato" w:hAnsi="Lato"/>
          <w:sz w:val="22"/>
          <w:szCs w:val="22"/>
        </w:rPr>
        <w:t>lembaga</w:t>
      </w:r>
      <w:proofErr w:type="spellEnd"/>
      <w:r w:rsidRPr="00035DF5">
        <w:rPr>
          <w:rFonts w:ascii="Lato" w:hAnsi="Lato"/>
          <w:sz w:val="22"/>
          <w:szCs w:val="22"/>
        </w:rPr>
        <w:t xml:space="preserve"> </w:t>
      </w:r>
      <w:proofErr w:type="spellStart"/>
      <w:r w:rsidRPr="00035DF5">
        <w:rPr>
          <w:rFonts w:ascii="Lato" w:hAnsi="Lato"/>
          <w:sz w:val="22"/>
          <w:szCs w:val="22"/>
        </w:rPr>
        <w:t>pendana</w:t>
      </w:r>
      <w:proofErr w:type="spellEnd"/>
      <w:r w:rsidRPr="00035DF5">
        <w:rPr>
          <w:rFonts w:ascii="Lato" w:hAnsi="Lato"/>
          <w:sz w:val="22"/>
          <w:szCs w:val="22"/>
        </w:rPr>
        <w:t xml:space="preserve">, </w:t>
      </w:r>
      <w:proofErr w:type="spellStart"/>
      <w:r w:rsidRPr="00035DF5">
        <w:rPr>
          <w:rFonts w:ascii="Lato" w:hAnsi="Lato"/>
          <w:sz w:val="22"/>
          <w:szCs w:val="22"/>
        </w:rPr>
        <w:t>serta</w:t>
      </w:r>
      <w:proofErr w:type="spellEnd"/>
      <w:r w:rsidRPr="00035DF5">
        <w:rPr>
          <w:rFonts w:ascii="Lato" w:hAnsi="Lato"/>
          <w:sz w:val="22"/>
          <w:szCs w:val="22"/>
        </w:rPr>
        <w:t xml:space="preserve"> </w:t>
      </w:r>
      <w:proofErr w:type="spellStart"/>
      <w:r w:rsidRPr="00035DF5">
        <w:rPr>
          <w:rFonts w:ascii="Lato" w:hAnsi="Lato"/>
          <w:sz w:val="22"/>
          <w:szCs w:val="22"/>
        </w:rPr>
        <w:t>pihak</w:t>
      </w:r>
      <w:proofErr w:type="spellEnd"/>
      <w:r w:rsidRPr="00035DF5">
        <w:rPr>
          <w:rFonts w:ascii="Lato" w:hAnsi="Lato"/>
          <w:sz w:val="22"/>
          <w:szCs w:val="22"/>
        </w:rPr>
        <w:t xml:space="preserve"> lain yang </w:t>
      </w:r>
      <w:proofErr w:type="spellStart"/>
      <w:r w:rsidRPr="00035DF5">
        <w:rPr>
          <w:rFonts w:ascii="Lato" w:hAnsi="Lato"/>
          <w:sz w:val="22"/>
          <w:szCs w:val="22"/>
        </w:rPr>
        <w:t>memberikan</w:t>
      </w:r>
      <w:proofErr w:type="spellEnd"/>
      <w:r w:rsidRPr="00035DF5">
        <w:rPr>
          <w:rFonts w:ascii="Lato" w:hAnsi="Lato"/>
          <w:sz w:val="22"/>
          <w:szCs w:val="22"/>
        </w:rPr>
        <w:t xml:space="preserve"> </w:t>
      </w:r>
      <w:proofErr w:type="spellStart"/>
      <w:r w:rsidRPr="00035DF5">
        <w:rPr>
          <w:rFonts w:ascii="Lato" w:hAnsi="Lato"/>
          <w:sz w:val="22"/>
          <w:szCs w:val="22"/>
        </w:rPr>
        <w:t>bantuan</w:t>
      </w:r>
      <w:proofErr w:type="spellEnd"/>
      <w:r w:rsidRPr="00035DF5">
        <w:rPr>
          <w:rFonts w:ascii="Lato" w:hAnsi="Lato"/>
          <w:sz w:val="22"/>
          <w:szCs w:val="22"/>
        </w:rPr>
        <w:t xml:space="preserve"> </w:t>
      </w:r>
      <w:proofErr w:type="spellStart"/>
      <w:r w:rsidRPr="00035DF5">
        <w:rPr>
          <w:rFonts w:ascii="Lato" w:hAnsi="Lato"/>
          <w:sz w:val="22"/>
          <w:szCs w:val="22"/>
        </w:rPr>
        <w:t>teknis</w:t>
      </w:r>
      <w:proofErr w:type="spellEnd"/>
      <w:r w:rsidRPr="00035DF5">
        <w:rPr>
          <w:rFonts w:ascii="Lato" w:hAnsi="Lato"/>
          <w:sz w:val="22"/>
          <w:szCs w:val="22"/>
        </w:rPr>
        <w:t xml:space="preserve"> </w:t>
      </w:r>
      <w:proofErr w:type="spellStart"/>
      <w:r w:rsidRPr="00035DF5">
        <w:rPr>
          <w:rFonts w:ascii="Lato" w:hAnsi="Lato"/>
          <w:sz w:val="22"/>
          <w:szCs w:val="22"/>
        </w:rPr>
        <w:t>maupun</w:t>
      </w:r>
      <w:proofErr w:type="spellEnd"/>
      <w:r w:rsidRPr="00035DF5">
        <w:rPr>
          <w:rFonts w:ascii="Lato" w:hAnsi="Lato"/>
          <w:sz w:val="22"/>
          <w:szCs w:val="22"/>
        </w:rPr>
        <w:t xml:space="preserve"> non-</w:t>
      </w:r>
      <w:proofErr w:type="spellStart"/>
      <w:r w:rsidRPr="00035DF5">
        <w:rPr>
          <w:rFonts w:ascii="Lato" w:hAnsi="Lato"/>
          <w:sz w:val="22"/>
          <w:szCs w:val="22"/>
        </w:rPr>
        <w:t>teknis</w:t>
      </w:r>
      <w:proofErr w:type="spellEnd"/>
      <w:r w:rsidRPr="00035DF5">
        <w:rPr>
          <w:rFonts w:ascii="Lato" w:hAnsi="Lato"/>
          <w:sz w:val="22"/>
          <w:szCs w:val="22"/>
        </w:rPr>
        <w:t xml:space="preserve"> </w:t>
      </w:r>
      <w:proofErr w:type="spellStart"/>
      <w:r w:rsidRPr="00035DF5">
        <w:rPr>
          <w:rFonts w:ascii="Lato" w:hAnsi="Lato"/>
          <w:sz w:val="22"/>
          <w:szCs w:val="22"/>
        </w:rPr>
        <w:t>selama</w:t>
      </w:r>
      <w:proofErr w:type="spellEnd"/>
      <w:r w:rsidRPr="00035DF5">
        <w:rPr>
          <w:rFonts w:ascii="Lato" w:hAnsi="Lato"/>
          <w:sz w:val="22"/>
          <w:szCs w:val="22"/>
        </w:rPr>
        <w:t xml:space="preserve"> </w:t>
      </w:r>
      <w:proofErr w:type="spellStart"/>
      <w:r w:rsidRPr="00035DF5">
        <w:rPr>
          <w:rFonts w:ascii="Lato" w:hAnsi="Lato"/>
          <w:sz w:val="22"/>
          <w:szCs w:val="22"/>
        </w:rPr>
        <w:t>kegiatan</w:t>
      </w:r>
      <w:proofErr w:type="spellEnd"/>
      <w:r w:rsidRPr="00035DF5">
        <w:rPr>
          <w:rFonts w:ascii="Lato" w:hAnsi="Lato"/>
          <w:sz w:val="22"/>
          <w:szCs w:val="22"/>
        </w:rPr>
        <w:t xml:space="preserve"> </w:t>
      </w:r>
      <w:proofErr w:type="spellStart"/>
      <w:r w:rsidRPr="00035DF5">
        <w:rPr>
          <w:rFonts w:ascii="Lato" w:hAnsi="Lato"/>
          <w:sz w:val="22"/>
          <w:szCs w:val="22"/>
        </w:rPr>
        <w:t>berlangsung</w:t>
      </w:r>
      <w:proofErr w:type="spellEnd"/>
      <w:r w:rsidRPr="00035DF5">
        <w:rPr>
          <w:rFonts w:ascii="Lato" w:hAnsi="Lato"/>
          <w:sz w:val="22"/>
          <w:szCs w:val="22"/>
        </w:rPr>
        <w:t xml:space="preserve">. </w:t>
      </w:r>
      <w:proofErr w:type="spellStart"/>
      <w:r w:rsidRPr="00035DF5">
        <w:rPr>
          <w:rFonts w:ascii="Lato" w:hAnsi="Lato"/>
          <w:sz w:val="22"/>
          <w:szCs w:val="22"/>
        </w:rPr>
        <w:t>Ucapan</w:t>
      </w:r>
      <w:proofErr w:type="spellEnd"/>
      <w:r w:rsidRPr="00035DF5">
        <w:rPr>
          <w:rFonts w:ascii="Lato" w:hAnsi="Lato"/>
          <w:sz w:val="22"/>
          <w:szCs w:val="22"/>
        </w:rPr>
        <w:t xml:space="preserve"> </w:t>
      </w:r>
      <w:proofErr w:type="spellStart"/>
      <w:r w:rsidRPr="00035DF5">
        <w:rPr>
          <w:rFonts w:ascii="Lato" w:hAnsi="Lato"/>
          <w:sz w:val="22"/>
          <w:szCs w:val="22"/>
        </w:rPr>
        <w:t>terima</w:t>
      </w:r>
      <w:proofErr w:type="spellEnd"/>
      <w:r w:rsidRPr="00035DF5">
        <w:rPr>
          <w:rFonts w:ascii="Lato" w:hAnsi="Lato"/>
          <w:sz w:val="22"/>
          <w:szCs w:val="22"/>
        </w:rPr>
        <w:t xml:space="preserve"> </w:t>
      </w:r>
      <w:proofErr w:type="spellStart"/>
      <w:r w:rsidRPr="00035DF5">
        <w:rPr>
          <w:rFonts w:ascii="Lato" w:hAnsi="Lato"/>
          <w:sz w:val="22"/>
          <w:szCs w:val="22"/>
        </w:rPr>
        <w:t>kasih</w:t>
      </w:r>
      <w:proofErr w:type="spellEnd"/>
      <w:r w:rsidRPr="00035DF5">
        <w:rPr>
          <w:rFonts w:ascii="Lato" w:hAnsi="Lato"/>
          <w:sz w:val="22"/>
          <w:szCs w:val="22"/>
        </w:rPr>
        <w:t xml:space="preserve"> </w:t>
      </w:r>
      <w:proofErr w:type="spellStart"/>
      <w:r w:rsidRPr="00035DF5">
        <w:rPr>
          <w:rFonts w:ascii="Lato" w:hAnsi="Lato"/>
          <w:sz w:val="22"/>
          <w:szCs w:val="22"/>
        </w:rPr>
        <w:t>ditulis</w:t>
      </w:r>
      <w:proofErr w:type="spellEnd"/>
      <w:r w:rsidRPr="00035DF5">
        <w:rPr>
          <w:rFonts w:ascii="Lato" w:hAnsi="Lato"/>
          <w:sz w:val="22"/>
          <w:szCs w:val="22"/>
        </w:rPr>
        <w:t xml:space="preserve"> </w:t>
      </w:r>
      <w:proofErr w:type="spellStart"/>
      <w:r w:rsidRPr="00035DF5">
        <w:rPr>
          <w:rFonts w:ascii="Lato" w:hAnsi="Lato"/>
          <w:sz w:val="22"/>
          <w:szCs w:val="22"/>
        </w:rPr>
        <w:t>secara</w:t>
      </w:r>
      <w:proofErr w:type="spellEnd"/>
      <w:r w:rsidRPr="00035DF5">
        <w:rPr>
          <w:rFonts w:ascii="Lato" w:hAnsi="Lato"/>
          <w:sz w:val="22"/>
          <w:szCs w:val="22"/>
        </w:rPr>
        <w:t xml:space="preserve"> </w:t>
      </w:r>
      <w:proofErr w:type="spellStart"/>
      <w:r w:rsidRPr="00035DF5">
        <w:rPr>
          <w:rFonts w:ascii="Lato" w:hAnsi="Lato"/>
          <w:sz w:val="22"/>
          <w:szCs w:val="22"/>
        </w:rPr>
        <w:t>singkat</w:t>
      </w:r>
      <w:proofErr w:type="spellEnd"/>
      <w:r w:rsidRPr="00035DF5">
        <w:rPr>
          <w:rFonts w:ascii="Lato" w:hAnsi="Lato"/>
          <w:sz w:val="22"/>
          <w:szCs w:val="22"/>
        </w:rPr>
        <w:t xml:space="preserve">, </w:t>
      </w:r>
      <w:proofErr w:type="spellStart"/>
      <w:r w:rsidRPr="00035DF5">
        <w:rPr>
          <w:rFonts w:ascii="Lato" w:hAnsi="Lato"/>
          <w:sz w:val="22"/>
          <w:szCs w:val="22"/>
        </w:rPr>
        <w:t>jelas</w:t>
      </w:r>
      <w:proofErr w:type="spellEnd"/>
      <w:r w:rsidRPr="00035DF5">
        <w:rPr>
          <w:rFonts w:ascii="Lato" w:hAnsi="Lato"/>
          <w:sz w:val="22"/>
          <w:szCs w:val="22"/>
        </w:rPr>
        <w:t xml:space="preserve">, dan </w:t>
      </w:r>
      <w:proofErr w:type="spellStart"/>
      <w:r w:rsidRPr="00035DF5">
        <w:rPr>
          <w:rFonts w:ascii="Lato" w:hAnsi="Lato"/>
          <w:sz w:val="22"/>
          <w:szCs w:val="22"/>
        </w:rPr>
        <w:t>tidak</w:t>
      </w:r>
      <w:proofErr w:type="spellEnd"/>
      <w:r w:rsidRPr="00035DF5">
        <w:rPr>
          <w:rFonts w:ascii="Lato" w:hAnsi="Lato"/>
          <w:sz w:val="22"/>
          <w:szCs w:val="22"/>
        </w:rPr>
        <w:t xml:space="preserve"> </w:t>
      </w:r>
      <w:proofErr w:type="spellStart"/>
      <w:r w:rsidRPr="00035DF5">
        <w:rPr>
          <w:rFonts w:ascii="Lato" w:hAnsi="Lato"/>
          <w:sz w:val="22"/>
          <w:szCs w:val="22"/>
        </w:rPr>
        <w:t>mencantumkan</w:t>
      </w:r>
      <w:proofErr w:type="spellEnd"/>
      <w:r w:rsidRPr="00035DF5">
        <w:rPr>
          <w:rFonts w:ascii="Lato" w:hAnsi="Lato"/>
          <w:sz w:val="22"/>
          <w:szCs w:val="22"/>
        </w:rPr>
        <w:t xml:space="preserve"> nama </w:t>
      </w:r>
      <w:proofErr w:type="spellStart"/>
      <w:r w:rsidRPr="00035DF5">
        <w:rPr>
          <w:rFonts w:ascii="Lato" w:hAnsi="Lato"/>
          <w:sz w:val="22"/>
          <w:szCs w:val="22"/>
        </w:rPr>
        <w:t>penulis</w:t>
      </w:r>
      <w:proofErr w:type="spellEnd"/>
      <w:r w:rsidRPr="00035DF5">
        <w:rPr>
          <w:rFonts w:ascii="Lato" w:hAnsi="Lato"/>
          <w:sz w:val="22"/>
          <w:szCs w:val="22"/>
        </w:rPr>
        <w:t>.</w:t>
      </w:r>
    </w:p>
    <w:p w14:paraId="2A242E5B" w14:textId="77777777" w:rsidR="00121E9F" w:rsidRPr="002E11DB" w:rsidRDefault="00121E9F" w:rsidP="00121E9F">
      <w:pPr>
        <w:spacing w:line="276" w:lineRule="auto"/>
        <w:ind w:firstLine="720"/>
        <w:jc w:val="both"/>
        <w:rPr>
          <w:rFonts w:ascii="Lato" w:hAnsi="Lato"/>
          <w:lang w:val="id-ID"/>
        </w:rPr>
      </w:pPr>
    </w:p>
    <w:p w14:paraId="3D23416B" w14:textId="77777777" w:rsidR="00B11283" w:rsidRPr="002E11DB" w:rsidRDefault="00010F69" w:rsidP="00121E9F">
      <w:pPr>
        <w:spacing w:line="276" w:lineRule="auto"/>
        <w:rPr>
          <w:rFonts w:ascii="Lato" w:hAnsi="Lato"/>
          <w:b/>
          <w:lang w:val="id-ID"/>
        </w:rPr>
      </w:pPr>
      <w:r w:rsidRPr="002E11DB">
        <w:rPr>
          <w:rFonts w:ascii="Lato" w:hAnsi="Lato"/>
          <w:b/>
          <w:lang w:val="id-ID"/>
        </w:rPr>
        <w:t>DAFTAR PUSTAKA</w:t>
      </w:r>
    </w:p>
    <w:p w14:paraId="47000770" w14:textId="285BF763" w:rsidR="003B5AB9" w:rsidRPr="003B5AB9" w:rsidRDefault="003B5AB9" w:rsidP="003B5AB9">
      <w:pPr>
        <w:pStyle w:val="ListParagraph"/>
        <w:ind w:left="0" w:firstLine="567"/>
        <w:jc w:val="both"/>
        <w:rPr>
          <w:rFonts w:ascii="Lato" w:hAnsi="Lato" w:cs="Times New Roman"/>
          <w:shd w:val="clear" w:color="auto" w:fill="FFFFFF"/>
        </w:rPr>
      </w:pPr>
      <w:r w:rsidRPr="003B5AB9">
        <w:rPr>
          <w:rFonts w:ascii="Lato" w:hAnsi="Lato" w:cs="Times New Roman"/>
          <w:shd w:val="clear" w:color="auto" w:fill="FFFFFF"/>
        </w:rPr>
        <w:t xml:space="preserve">Daftar </w:t>
      </w:r>
      <w:proofErr w:type="spellStart"/>
      <w:r w:rsidRPr="003B5AB9">
        <w:rPr>
          <w:rFonts w:ascii="Lato" w:hAnsi="Lato" w:cs="Times New Roman"/>
          <w:shd w:val="clear" w:color="auto" w:fill="FFFFFF"/>
        </w:rPr>
        <w:t>pustaka</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memuat</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seluruh</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sumber</w:t>
      </w:r>
      <w:proofErr w:type="spellEnd"/>
      <w:r w:rsidRPr="003B5AB9">
        <w:rPr>
          <w:rFonts w:ascii="Lato" w:hAnsi="Lato" w:cs="Times New Roman"/>
          <w:shd w:val="clear" w:color="auto" w:fill="FFFFFF"/>
        </w:rPr>
        <w:t xml:space="preserve"> yang </w:t>
      </w:r>
      <w:proofErr w:type="spellStart"/>
      <w:r w:rsidRPr="003B5AB9">
        <w:rPr>
          <w:rFonts w:ascii="Lato" w:hAnsi="Lato" w:cs="Times New Roman"/>
          <w:shd w:val="clear" w:color="auto" w:fill="FFFFFF"/>
        </w:rPr>
        <w:t>dirujuk</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dalam</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penulisan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artikel</w:t>
      </w:r>
      <w:proofErr w:type="spellEnd"/>
      <w:r w:rsidRPr="003B5AB9">
        <w:rPr>
          <w:rFonts w:ascii="Lato" w:hAnsi="Lato" w:cs="Times New Roman"/>
          <w:shd w:val="clear" w:color="auto" w:fill="FFFFFF"/>
        </w:rPr>
        <w:t xml:space="preserve"> dan </w:t>
      </w:r>
      <w:proofErr w:type="spellStart"/>
      <w:r w:rsidRPr="003B5AB9">
        <w:rPr>
          <w:rFonts w:ascii="Lato" w:hAnsi="Lato" w:cs="Times New Roman"/>
          <w:shd w:val="clear" w:color="auto" w:fill="FFFFFF"/>
        </w:rPr>
        <w:t>hanya</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mencantumkan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referensi</w:t>
      </w:r>
      <w:proofErr w:type="spellEnd"/>
      <w:r w:rsidRPr="003B5AB9">
        <w:rPr>
          <w:rFonts w:ascii="Lato" w:hAnsi="Lato" w:cs="Times New Roman"/>
          <w:shd w:val="clear" w:color="auto" w:fill="FFFFFF"/>
        </w:rPr>
        <w:t xml:space="preserve"> yang </w:t>
      </w:r>
      <w:proofErr w:type="spellStart"/>
      <w:r w:rsidRPr="003B5AB9">
        <w:rPr>
          <w:rFonts w:ascii="Lato" w:hAnsi="Lato" w:cs="Times New Roman"/>
          <w:shd w:val="clear" w:color="auto" w:fill="FFFFFF"/>
        </w:rPr>
        <w:t>benar-benar</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digunakan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dalam</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naskah</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Sumber</w:t>
      </w:r>
      <w:proofErr w:type="spellEnd"/>
      <w:r w:rsidRPr="003B5AB9">
        <w:rPr>
          <w:rFonts w:ascii="Lato" w:hAnsi="Lato" w:cs="Times New Roman"/>
          <w:shd w:val="clear" w:color="auto" w:fill="FFFFFF"/>
        </w:rPr>
        <w:t xml:space="preserve"> yang </w:t>
      </w:r>
      <w:proofErr w:type="spellStart"/>
      <w:r w:rsidRPr="003B5AB9">
        <w:rPr>
          <w:rFonts w:ascii="Lato" w:hAnsi="Lato" w:cs="Times New Roman"/>
          <w:shd w:val="clear" w:color="auto" w:fill="FFFFFF"/>
        </w:rPr>
        <w:t>digunakan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diutamakan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berasal</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dari</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publikasi</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ilmiah</w:t>
      </w:r>
      <w:proofErr w:type="spellEnd"/>
      <w:r w:rsidRPr="003B5AB9">
        <w:rPr>
          <w:rFonts w:ascii="Lato" w:hAnsi="Lato" w:cs="Times New Roman"/>
          <w:shd w:val="clear" w:color="auto" w:fill="FFFFFF"/>
        </w:rPr>
        <w:t xml:space="preserve"> primer, </w:t>
      </w:r>
      <w:proofErr w:type="spellStart"/>
      <w:r w:rsidRPr="003B5AB9">
        <w:rPr>
          <w:rFonts w:ascii="Lato" w:hAnsi="Lato" w:cs="Times New Roman"/>
          <w:shd w:val="clear" w:color="auto" w:fill="FFFFFF"/>
        </w:rPr>
        <w:t>seperti</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artikel</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jurnal</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nasional</w:t>
      </w:r>
      <w:proofErr w:type="spellEnd"/>
      <w:r w:rsidRPr="003B5AB9">
        <w:rPr>
          <w:rFonts w:ascii="Lato" w:hAnsi="Lato" w:cs="Times New Roman"/>
          <w:shd w:val="clear" w:color="auto" w:fill="FFFFFF"/>
        </w:rPr>
        <w:t xml:space="preserve"> dan </w:t>
      </w:r>
      <w:proofErr w:type="spellStart"/>
      <w:r w:rsidRPr="003B5AB9">
        <w:rPr>
          <w:rFonts w:ascii="Lato" w:hAnsi="Lato" w:cs="Times New Roman"/>
          <w:shd w:val="clear" w:color="auto" w:fill="FFFFFF"/>
        </w:rPr>
        <w:t>internasional</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Referensi</w:t>
      </w:r>
      <w:proofErr w:type="spellEnd"/>
      <w:r w:rsidRPr="003B5AB9">
        <w:rPr>
          <w:rFonts w:ascii="Lato" w:hAnsi="Lato" w:cs="Times New Roman"/>
          <w:shd w:val="clear" w:color="auto" w:fill="FFFFFF"/>
        </w:rPr>
        <w:t xml:space="preserve"> yang </w:t>
      </w:r>
      <w:proofErr w:type="spellStart"/>
      <w:r w:rsidRPr="003B5AB9">
        <w:rPr>
          <w:rFonts w:ascii="Lato" w:hAnsi="Lato" w:cs="Times New Roman"/>
          <w:shd w:val="clear" w:color="auto" w:fill="FFFFFF"/>
        </w:rPr>
        <w:t>digunakan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disarankan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memiliki</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tingkat</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kemutakhiran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dalam</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kurun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waktu</w:t>
      </w:r>
      <w:proofErr w:type="spellEnd"/>
      <w:r w:rsidRPr="003B5AB9">
        <w:rPr>
          <w:rFonts w:ascii="Lato" w:hAnsi="Lato" w:cs="Times New Roman"/>
          <w:shd w:val="clear" w:color="auto" w:fill="FFFFFF"/>
        </w:rPr>
        <w:t xml:space="preserve"> 10 </w:t>
      </w:r>
      <w:proofErr w:type="spellStart"/>
      <w:r w:rsidRPr="003B5AB9">
        <w:rPr>
          <w:rFonts w:ascii="Lato" w:hAnsi="Lato" w:cs="Times New Roman"/>
          <w:shd w:val="clear" w:color="auto" w:fill="FFFFFF"/>
        </w:rPr>
        <w:t>tahun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lastRenderedPageBreak/>
        <w:t>terakhir</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dengan</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proporsi</w:t>
      </w:r>
      <w:proofErr w:type="spellEnd"/>
      <w:r w:rsidRPr="003B5AB9">
        <w:rPr>
          <w:rFonts w:ascii="Lato" w:hAnsi="Lato" w:cs="Times New Roman"/>
          <w:shd w:val="clear" w:color="auto" w:fill="FFFFFF"/>
        </w:rPr>
        <w:t xml:space="preserve"> minimal 80% </w:t>
      </w:r>
      <w:proofErr w:type="spellStart"/>
      <w:r w:rsidRPr="003B5AB9">
        <w:rPr>
          <w:rFonts w:ascii="Lato" w:hAnsi="Lato" w:cs="Times New Roman"/>
          <w:shd w:val="clear" w:color="auto" w:fill="FFFFFF"/>
        </w:rPr>
        <w:t>berasal</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dari</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sumber</w:t>
      </w:r>
      <w:proofErr w:type="spellEnd"/>
      <w:r w:rsidRPr="003B5AB9">
        <w:rPr>
          <w:rFonts w:ascii="Lato" w:hAnsi="Lato" w:cs="Times New Roman"/>
          <w:shd w:val="clear" w:color="auto" w:fill="FFFFFF"/>
        </w:rPr>
        <w:t xml:space="preserve"> primer. </w:t>
      </w:r>
      <w:proofErr w:type="spellStart"/>
      <w:r w:rsidRPr="003B5AB9">
        <w:rPr>
          <w:rFonts w:ascii="Lato" w:hAnsi="Lato" w:cs="Times New Roman"/>
          <w:shd w:val="clear" w:color="auto" w:fill="FFFFFF"/>
        </w:rPr>
        <w:t>Jumlah</w:t>
      </w:r>
      <w:proofErr w:type="spellEnd"/>
      <w:r w:rsidRPr="003B5AB9">
        <w:rPr>
          <w:rFonts w:ascii="Lato" w:hAnsi="Lato" w:cs="Times New Roman"/>
          <w:shd w:val="clear" w:color="auto" w:fill="FFFFFF"/>
        </w:rPr>
        <w:t xml:space="preserve"> </w:t>
      </w:r>
      <w:proofErr w:type="spellStart"/>
      <w:r w:rsidRPr="003B5AB9">
        <w:rPr>
          <w:rFonts w:ascii="Lato" w:hAnsi="Lato" w:cs="Times New Roman"/>
          <w:shd w:val="clear" w:color="auto" w:fill="FFFFFF"/>
        </w:rPr>
        <w:t>referensi</w:t>
      </w:r>
      <w:proofErr w:type="spellEnd"/>
      <w:r w:rsidRPr="003B5AB9">
        <w:rPr>
          <w:rFonts w:ascii="Lato" w:hAnsi="Lato" w:cs="Times New Roman"/>
          <w:shd w:val="clear" w:color="auto" w:fill="FFFFFF"/>
        </w:rPr>
        <w:t xml:space="preserve"> minimal 15 </w:t>
      </w:r>
      <w:proofErr w:type="spellStart"/>
      <w:r w:rsidRPr="003B5AB9">
        <w:rPr>
          <w:rFonts w:ascii="Lato" w:hAnsi="Lato" w:cs="Times New Roman"/>
          <w:shd w:val="clear" w:color="auto" w:fill="FFFFFF"/>
        </w:rPr>
        <w:t>sumber</w:t>
      </w:r>
      <w:proofErr w:type="spellEnd"/>
      <w:r w:rsidRPr="003B5AB9">
        <w:rPr>
          <w:rFonts w:ascii="Lato" w:hAnsi="Lato" w:cs="Times New Roman"/>
          <w:shd w:val="clear" w:color="auto" w:fill="FFFFFF"/>
        </w:rPr>
        <w:t>.</w:t>
      </w:r>
    </w:p>
    <w:p w14:paraId="3AD0E0DB" w14:textId="56D114D8" w:rsidR="00813B2A" w:rsidRDefault="003B5AB9" w:rsidP="00396695">
      <w:pPr>
        <w:pStyle w:val="ListParagraph"/>
        <w:ind w:left="0" w:firstLine="567"/>
        <w:jc w:val="both"/>
        <w:rPr>
          <w:rFonts w:ascii="Lato" w:hAnsi="Lato" w:cs="Times New Roman"/>
          <w:shd w:val="clear" w:color="auto" w:fill="FFFFFF"/>
        </w:rPr>
      </w:pPr>
      <w:proofErr w:type="spellStart"/>
      <w:r w:rsidRPr="00396695">
        <w:rPr>
          <w:rFonts w:ascii="Lato" w:hAnsi="Lato" w:cs="Times New Roman"/>
          <w:shd w:val="clear" w:color="auto" w:fill="FFFFFF"/>
        </w:rPr>
        <w:t>Penulisan</w:t>
      </w:r>
      <w:proofErr w:type="spellEnd"/>
      <w:r w:rsidRPr="00396695">
        <w:rPr>
          <w:rFonts w:ascii="Lato" w:hAnsi="Lato" w:cs="Times New Roman"/>
          <w:shd w:val="clear" w:color="auto" w:fill="FFFFFF"/>
        </w:rPr>
        <w:t xml:space="preserve"> daftar </w:t>
      </w:r>
      <w:proofErr w:type="spellStart"/>
      <w:r w:rsidRPr="00396695">
        <w:rPr>
          <w:rFonts w:ascii="Lato" w:hAnsi="Lato" w:cs="Times New Roman"/>
          <w:shd w:val="clear" w:color="auto" w:fill="FFFFFF"/>
        </w:rPr>
        <w:t>pustaka</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mengikuti</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gaya</w:t>
      </w:r>
      <w:proofErr w:type="spellEnd"/>
      <w:r w:rsidRPr="00396695">
        <w:rPr>
          <w:rFonts w:ascii="Lato" w:hAnsi="Lato" w:cs="Times New Roman"/>
          <w:shd w:val="clear" w:color="auto" w:fill="FFFFFF"/>
        </w:rPr>
        <w:t xml:space="preserve"> APA (American Psychological Association) </w:t>
      </w:r>
      <w:proofErr w:type="spellStart"/>
      <w:r w:rsidRPr="00396695">
        <w:rPr>
          <w:rFonts w:ascii="Lato" w:hAnsi="Lato" w:cs="Times New Roman"/>
          <w:shd w:val="clear" w:color="auto" w:fill="FFFFFF"/>
        </w:rPr>
        <w:t>edisi</w:t>
      </w:r>
      <w:proofErr w:type="spellEnd"/>
      <w:r w:rsidRPr="00396695">
        <w:rPr>
          <w:rFonts w:ascii="Lato" w:hAnsi="Lato" w:cs="Times New Roman"/>
          <w:shd w:val="clear" w:color="auto" w:fill="FFFFFF"/>
        </w:rPr>
        <w:t xml:space="preserve"> ke-7 (APA 7th Edition) dan </w:t>
      </w:r>
      <w:proofErr w:type="spellStart"/>
      <w:r w:rsidRPr="00396695">
        <w:rPr>
          <w:rFonts w:ascii="Lato" w:hAnsi="Lato" w:cs="Times New Roman"/>
          <w:shd w:val="clear" w:color="auto" w:fill="FFFFFF"/>
        </w:rPr>
        <w:t>disusun</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secara</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alfabetis</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berdasarkan</w:t>
      </w:r>
      <w:proofErr w:type="spellEnd"/>
      <w:r w:rsidRPr="00396695">
        <w:rPr>
          <w:rFonts w:ascii="Lato" w:hAnsi="Lato" w:cs="Times New Roman"/>
          <w:shd w:val="clear" w:color="auto" w:fill="FFFFFF"/>
        </w:rPr>
        <w:t xml:space="preserve"> nama </w:t>
      </w:r>
      <w:proofErr w:type="spellStart"/>
      <w:r w:rsidRPr="00396695">
        <w:rPr>
          <w:rFonts w:ascii="Lato" w:hAnsi="Lato" w:cs="Times New Roman"/>
          <w:shd w:val="clear" w:color="auto" w:fill="FFFFFF"/>
        </w:rPr>
        <w:t>penulis</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Penulis</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disarankan</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menggunakan</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aplikasi</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manajemen</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referensi</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seperti</w:t>
      </w:r>
      <w:proofErr w:type="spellEnd"/>
      <w:r w:rsidRPr="00396695">
        <w:rPr>
          <w:rFonts w:ascii="Lato" w:hAnsi="Lato" w:cs="Times New Roman"/>
          <w:shd w:val="clear" w:color="auto" w:fill="FFFFFF"/>
        </w:rPr>
        <w:t xml:space="preserve"> Mendeley, </w:t>
      </w:r>
      <w:proofErr w:type="spellStart"/>
      <w:r w:rsidRPr="00396695">
        <w:rPr>
          <w:rFonts w:ascii="Lato" w:hAnsi="Lato" w:cs="Times New Roman"/>
          <w:shd w:val="clear" w:color="auto" w:fill="FFFFFF"/>
        </w:rPr>
        <w:t>untuk</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memastikan</w:t>
      </w:r>
      <w:proofErr w:type="spellEnd"/>
      <w:r w:rsidRPr="00396695">
        <w:rPr>
          <w:rFonts w:ascii="Lato" w:hAnsi="Lato" w:cs="Times New Roman"/>
          <w:shd w:val="clear" w:color="auto" w:fill="FFFFFF"/>
        </w:rPr>
        <w:t xml:space="preserve"> </w:t>
      </w:r>
      <w:proofErr w:type="spellStart"/>
      <w:r w:rsidRPr="00396695">
        <w:rPr>
          <w:rFonts w:ascii="Lato" w:hAnsi="Lato" w:cs="Times New Roman"/>
          <w:shd w:val="clear" w:color="auto" w:fill="FFFFFF"/>
        </w:rPr>
        <w:t>konsistensi</w:t>
      </w:r>
      <w:proofErr w:type="spellEnd"/>
      <w:r w:rsidRPr="00396695">
        <w:rPr>
          <w:rFonts w:ascii="Lato" w:hAnsi="Lato" w:cs="Times New Roman"/>
          <w:shd w:val="clear" w:color="auto" w:fill="FFFFFF"/>
        </w:rPr>
        <w:t xml:space="preserve"> dan </w:t>
      </w:r>
      <w:proofErr w:type="spellStart"/>
      <w:r w:rsidRPr="00396695">
        <w:rPr>
          <w:rFonts w:ascii="Lato" w:hAnsi="Lato" w:cs="Times New Roman"/>
          <w:shd w:val="clear" w:color="auto" w:fill="FFFFFF"/>
        </w:rPr>
        <w:t>ketepatan</w:t>
      </w:r>
      <w:proofErr w:type="spellEnd"/>
      <w:r w:rsidRPr="00396695">
        <w:rPr>
          <w:rFonts w:ascii="Lato" w:hAnsi="Lato" w:cs="Times New Roman"/>
          <w:shd w:val="clear" w:color="auto" w:fill="FFFFFF"/>
        </w:rPr>
        <w:t xml:space="preserve"> format </w:t>
      </w:r>
      <w:proofErr w:type="spellStart"/>
      <w:r w:rsidRPr="00396695">
        <w:rPr>
          <w:rFonts w:ascii="Lato" w:hAnsi="Lato" w:cs="Times New Roman"/>
          <w:shd w:val="clear" w:color="auto" w:fill="FFFFFF"/>
        </w:rPr>
        <w:t>sitasi</w:t>
      </w:r>
      <w:proofErr w:type="spellEnd"/>
      <w:r w:rsidRPr="00396695">
        <w:rPr>
          <w:rFonts w:ascii="Lato" w:hAnsi="Lato" w:cs="Times New Roman"/>
          <w:shd w:val="clear" w:color="auto" w:fill="FFFFFF"/>
        </w:rPr>
        <w:t>.</w:t>
      </w:r>
    </w:p>
    <w:p w14:paraId="66E1EB6B" w14:textId="79B9F3AD" w:rsidR="000A63D6" w:rsidRPr="000A63D6" w:rsidRDefault="000A63D6" w:rsidP="00B82AE9">
      <w:pPr>
        <w:jc w:val="both"/>
        <w:rPr>
          <w:rFonts w:ascii="Lato" w:hAnsi="Lato"/>
          <w:b/>
          <w:bCs/>
          <w:shd w:val="clear" w:color="auto" w:fill="FFFFFF"/>
        </w:rPr>
      </w:pPr>
      <w:proofErr w:type="spellStart"/>
      <w:r w:rsidRPr="000A63D6">
        <w:rPr>
          <w:rFonts w:ascii="Lato" w:hAnsi="Lato"/>
          <w:b/>
          <w:bCs/>
          <w:shd w:val="clear" w:color="auto" w:fill="FFFFFF"/>
        </w:rPr>
        <w:t>Contoh</w:t>
      </w:r>
      <w:proofErr w:type="spellEnd"/>
      <w:r w:rsidRPr="000A63D6">
        <w:rPr>
          <w:rFonts w:ascii="Lato" w:hAnsi="Lato"/>
          <w:b/>
          <w:bCs/>
          <w:shd w:val="clear" w:color="auto" w:fill="FFFFFF"/>
        </w:rPr>
        <w:t xml:space="preserve"> </w:t>
      </w:r>
      <w:proofErr w:type="spellStart"/>
      <w:r w:rsidRPr="000A63D6">
        <w:rPr>
          <w:rFonts w:ascii="Lato" w:hAnsi="Lato"/>
          <w:b/>
          <w:bCs/>
          <w:shd w:val="clear" w:color="auto" w:fill="FFFFFF"/>
        </w:rPr>
        <w:t>Penulisan</w:t>
      </w:r>
      <w:proofErr w:type="spellEnd"/>
      <w:r w:rsidRPr="000A63D6">
        <w:rPr>
          <w:rFonts w:ascii="Lato" w:hAnsi="Lato"/>
          <w:b/>
          <w:bCs/>
          <w:shd w:val="clear" w:color="auto" w:fill="FFFFFF"/>
        </w:rPr>
        <w:t>:</w:t>
      </w:r>
    </w:p>
    <w:p w14:paraId="04114370" w14:textId="77777777" w:rsidR="000A63D6" w:rsidRPr="000A63D6" w:rsidRDefault="000A63D6" w:rsidP="00B82AE9">
      <w:pPr>
        <w:jc w:val="both"/>
        <w:rPr>
          <w:rFonts w:ascii="Lato" w:hAnsi="Lato"/>
          <w:shd w:val="clear" w:color="auto" w:fill="FFFFFF"/>
        </w:rPr>
      </w:pPr>
    </w:p>
    <w:p w14:paraId="2554D1D1" w14:textId="77777777" w:rsidR="000A63D6" w:rsidRPr="00B82AE9" w:rsidRDefault="000A63D6" w:rsidP="00B82AE9">
      <w:pPr>
        <w:jc w:val="both"/>
        <w:rPr>
          <w:rFonts w:ascii="Lato" w:hAnsi="Lato"/>
          <w:b/>
          <w:bCs/>
          <w:shd w:val="clear" w:color="auto" w:fill="FFFFFF"/>
        </w:rPr>
      </w:pPr>
      <w:r w:rsidRPr="00B82AE9">
        <w:rPr>
          <w:rFonts w:ascii="Lato" w:hAnsi="Lato"/>
          <w:b/>
          <w:bCs/>
          <w:shd w:val="clear" w:color="auto" w:fill="FFFFFF"/>
        </w:rPr>
        <w:t xml:space="preserve">Artikel </w:t>
      </w:r>
      <w:proofErr w:type="spellStart"/>
      <w:r w:rsidRPr="00B82AE9">
        <w:rPr>
          <w:rFonts w:ascii="Lato" w:hAnsi="Lato"/>
          <w:b/>
          <w:bCs/>
          <w:shd w:val="clear" w:color="auto" w:fill="FFFFFF"/>
        </w:rPr>
        <w:t>Jurnal</w:t>
      </w:r>
      <w:proofErr w:type="spellEnd"/>
      <w:r w:rsidRPr="00B82AE9">
        <w:rPr>
          <w:rFonts w:ascii="Lato" w:hAnsi="Lato"/>
          <w:b/>
          <w:bCs/>
          <w:shd w:val="clear" w:color="auto" w:fill="FFFFFF"/>
        </w:rPr>
        <w:t>:</w:t>
      </w:r>
    </w:p>
    <w:p w14:paraId="42020642" w14:textId="77777777" w:rsidR="000A63D6" w:rsidRPr="000A63D6" w:rsidRDefault="000A63D6" w:rsidP="00B82AE9">
      <w:pPr>
        <w:jc w:val="both"/>
        <w:rPr>
          <w:rFonts w:ascii="Lato" w:hAnsi="Lato"/>
          <w:shd w:val="clear" w:color="auto" w:fill="FFFFFF"/>
        </w:rPr>
      </w:pPr>
      <w:r w:rsidRPr="000A63D6">
        <w:rPr>
          <w:rFonts w:ascii="Lato" w:hAnsi="Lato"/>
          <w:shd w:val="clear" w:color="auto" w:fill="FFFFFF"/>
        </w:rPr>
        <w:t xml:space="preserve">Sutrisno, H., &amp; Wulandari, D. (2022). </w:t>
      </w:r>
      <w:proofErr w:type="spellStart"/>
      <w:r w:rsidRPr="000A63D6">
        <w:rPr>
          <w:rFonts w:ascii="Lato" w:hAnsi="Lato"/>
          <w:shd w:val="clear" w:color="auto" w:fill="FFFFFF"/>
        </w:rPr>
        <w:t>Pemberdayaan</w:t>
      </w:r>
      <w:proofErr w:type="spellEnd"/>
      <w:r w:rsidRPr="000A63D6">
        <w:rPr>
          <w:rFonts w:ascii="Lato" w:hAnsi="Lato"/>
          <w:shd w:val="clear" w:color="auto" w:fill="FFFFFF"/>
        </w:rPr>
        <w:t xml:space="preserve"> </w:t>
      </w:r>
      <w:proofErr w:type="spellStart"/>
      <w:r w:rsidRPr="000A63D6">
        <w:rPr>
          <w:rFonts w:ascii="Lato" w:hAnsi="Lato"/>
          <w:shd w:val="clear" w:color="auto" w:fill="FFFFFF"/>
        </w:rPr>
        <w:t>masyarakat</w:t>
      </w:r>
      <w:proofErr w:type="spellEnd"/>
      <w:r w:rsidRPr="000A63D6">
        <w:rPr>
          <w:rFonts w:ascii="Lato" w:hAnsi="Lato"/>
          <w:shd w:val="clear" w:color="auto" w:fill="FFFFFF"/>
        </w:rPr>
        <w:t xml:space="preserve"> </w:t>
      </w:r>
      <w:proofErr w:type="spellStart"/>
      <w:r w:rsidRPr="000A63D6">
        <w:rPr>
          <w:rFonts w:ascii="Lato" w:hAnsi="Lato"/>
          <w:shd w:val="clear" w:color="auto" w:fill="FFFFFF"/>
        </w:rPr>
        <w:t>melalui</w:t>
      </w:r>
      <w:proofErr w:type="spellEnd"/>
      <w:r w:rsidRPr="000A63D6">
        <w:rPr>
          <w:rFonts w:ascii="Lato" w:hAnsi="Lato"/>
          <w:shd w:val="clear" w:color="auto" w:fill="FFFFFF"/>
        </w:rPr>
        <w:t xml:space="preserve"> </w:t>
      </w:r>
      <w:proofErr w:type="spellStart"/>
      <w:r w:rsidRPr="000A63D6">
        <w:rPr>
          <w:rFonts w:ascii="Lato" w:hAnsi="Lato"/>
          <w:shd w:val="clear" w:color="auto" w:fill="FFFFFF"/>
        </w:rPr>
        <w:t>pelatihan</w:t>
      </w:r>
      <w:proofErr w:type="spellEnd"/>
      <w:r w:rsidRPr="000A63D6">
        <w:rPr>
          <w:rFonts w:ascii="Lato" w:hAnsi="Lato"/>
          <w:shd w:val="clear" w:color="auto" w:fill="FFFFFF"/>
        </w:rPr>
        <w:t xml:space="preserve"> digital marketing. </w:t>
      </w:r>
      <w:proofErr w:type="spellStart"/>
      <w:r w:rsidRPr="000A63D6">
        <w:rPr>
          <w:rFonts w:ascii="Lato" w:hAnsi="Lato"/>
          <w:shd w:val="clear" w:color="auto" w:fill="FFFFFF"/>
        </w:rPr>
        <w:t>Jurnal</w:t>
      </w:r>
      <w:proofErr w:type="spellEnd"/>
      <w:r w:rsidRPr="000A63D6">
        <w:rPr>
          <w:rFonts w:ascii="Lato" w:hAnsi="Lato"/>
          <w:shd w:val="clear" w:color="auto" w:fill="FFFFFF"/>
        </w:rPr>
        <w:t xml:space="preserve"> </w:t>
      </w:r>
      <w:proofErr w:type="spellStart"/>
      <w:r w:rsidRPr="000A63D6">
        <w:rPr>
          <w:rFonts w:ascii="Lato" w:hAnsi="Lato"/>
          <w:shd w:val="clear" w:color="auto" w:fill="FFFFFF"/>
        </w:rPr>
        <w:t>Pengabdian</w:t>
      </w:r>
      <w:proofErr w:type="spellEnd"/>
      <w:r w:rsidRPr="000A63D6">
        <w:rPr>
          <w:rFonts w:ascii="Lato" w:hAnsi="Lato"/>
          <w:shd w:val="clear" w:color="auto" w:fill="FFFFFF"/>
        </w:rPr>
        <w:t xml:space="preserve"> Masyarakat, 5(2), 123–130. https://doi.org/xxxxx</w:t>
      </w:r>
    </w:p>
    <w:p w14:paraId="62B6E8D1" w14:textId="77777777" w:rsidR="000A63D6" w:rsidRPr="000A63D6" w:rsidRDefault="000A63D6" w:rsidP="00B82AE9">
      <w:pPr>
        <w:jc w:val="both"/>
        <w:rPr>
          <w:rFonts w:ascii="Lato" w:hAnsi="Lato"/>
          <w:shd w:val="clear" w:color="auto" w:fill="FFFFFF"/>
        </w:rPr>
      </w:pPr>
    </w:p>
    <w:p w14:paraId="1E0E87C6" w14:textId="77777777" w:rsidR="000A63D6" w:rsidRPr="00B82AE9" w:rsidRDefault="000A63D6" w:rsidP="00B82AE9">
      <w:pPr>
        <w:jc w:val="both"/>
        <w:rPr>
          <w:rFonts w:ascii="Lato" w:hAnsi="Lato"/>
          <w:b/>
          <w:bCs/>
          <w:shd w:val="clear" w:color="auto" w:fill="FFFFFF"/>
        </w:rPr>
      </w:pPr>
      <w:proofErr w:type="spellStart"/>
      <w:r w:rsidRPr="00B82AE9">
        <w:rPr>
          <w:rFonts w:ascii="Lato" w:hAnsi="Lato"/>
          <w:b/>
          <w:bCs/>
          <w:shd w:val="clear" w:color="auto" w:fill="FFFFFF"/>
        </w:rPr>
        <w:t>Buku</w:t>
      </w:r>
      <w:proofErr w:type="spellEnd"/>
      <w:r w:rsidRPr="00B82AE9">
        <w:rPr>
          <w:rFonts w:ascii="Lato" w:hAnsi="Lato"/>
          <w:b/>
          <w:bCs/>
          <w:shd w:val="clear" w:color="auto" w:fill="FFFFFF"/>
        </w:rPr>
        <w:t>:</w:t>
      </w:r>
    </w:p>
    <w:p w14:paraId="2E7B7559" w14:textId="77777777" w:rsidR="000A63D6" w:rsidRPr="000A63D6" w:rsidRDefault="000A63D6" w:rsidP="00B82AE9">
      <w:pPr>
        <w:jc w:val="both"/>
        <w:rPr>
          <w:rFonts w:ascii="Lato" w:hAnsi="Lato"/>
          <w:shd w:val="clear" w:color="auto" w:fill="FFFFFF"/>
        </w:rPr>
      </w:pPr>
      <w:r w:rsidRPr="000A63D6">
        <w:rPr>
          <w:rFonts w:ascii="Lato" w:hAnsi="Lato"/>
          <w:shd w:val="clear" w:color="auto" w:fill="FFFFFF"/>
        </w:rPr>
        <w:t>Kotler, P., &amp; Keller, K. L. (2020). Marketing Management (15th ed.). Pearson.</w:t>
      </w:r>
    </w:p>
    <w:p w14:paraId="51519692" w14:textId="77777777" w:rsidR="000A63D6" w:rsidRPr="000A63D6" w:rsidRDefault="000A63D6" w:rsidP="00B82AE9">
      <w:pPr>
        <w:jc w:val="both"/>
        <w:rPr>
          <w:rFonts w:ascii="Lato" w:hAnsi="Lato"/>
          <w:shd w:val="clear" w:color="auto" w:fill="FFFFFF"/>
        </w:rPr>
      </w:pPr>
    </w:p>
    <w:p w14:paraId="420A4491" w14:textId="77777777" w:rsidR="000A63D6" w:rsidRPr="00B82AE9" w:rsidRDefault="000A63D6" w:rsidP="00B82AE9">
      <w:pPr>
        <w:jc w:val="both"/>
        <w:rPr>
          <w:rFonts w:ascii="Lato" w:hAnsi="Lato"/>
          <w:b/>
          <w:bCs/>
          <w:shd w:val="clear" w:color="auto" w:fill="FFFFFF"/>
        </w:rPr>
      </w:pPr>
      <w:proofErr w:type="spellStart"/>
      <w:r w:rsidRPr="00B82AE9">
        <w:rPr>
          <w:rFonts w:ascii="Lato" w:hAnsi="Lato"/>
          <w:b/>
          <w:bCs/>
          <w:shd w:val="clear" w:color="auto" w:fill="FFFFFF"/>
        </w:rPr>
        <w:t>Prosiding</w:t>
      </w:r>
      <w:proofErr w:type="spellEnd"/>
      <w:r w:rsidRPr="00B82AE9">
        <w:rPr>
          <w:rFonts w:ascii="Lato" w:hAnsi="Lato"/>
          <w:b/>
          <w:bCs/>
          <w:shd w:val="clear" w:color="auto" w:fill="FFFFFF"/>
        </w:rPr>
        <w:t>:</w:t>
      </w:r>
    </w:p>
    <w:p w14:paraId="57D80A7B" w14:textId="1EF54D3D" w:rsidR="00613FE9" w:rsidRPr="00613FE9" w:rsidRDefault="000A63D6" w:rsidP="00B82AE9">
      <w:pPr>
        <w:jc w:val="both"/>
        <w:rPr>
          <w:rFonts w:ascii="Lato" w:hAnsi="Lato"/>
          <w:shd w:val="clear" w:color="auto" w:fill="FFFFFF"/>
        </w:rPr>
      </w:pPr>
      <w:r w:rsidRPr="000A63D6">
        <w:rPr>
          <w:rFonts w:ascii="Lato" w:hAnsi="Lato"/>
          <w:shd w:val="clear" w:color="auto" w:fill="FFFFFF"/>
        </w:rPr>
        <w:t xml:space="preserve">Rahmawati, N. (2021). Strategi </w:t>
      </w:r>
      <w:proofErr w:type="spellStart"/>
      <w:r w:rsidRPr="000A63D6">
        <w:rPr>
          <w:rFonts w:ascii="Lato" w:hAnsi="Lato"/>
          <w:shd w:val="clear" w:color="auto" w:fill="FFFFFF"/>
        </w:rPr>
        <w:t>pemberdayaan</w:t>
      </w:r>
      <w:proofErr w:type="spellEnd"/>
      <w:r w:rsidRPr="000A63D6">
        <w:rPr>
          <w:rFonts w:ascii="Lato" w:hAnsi="Lato"/>
          <w:shd w:val="clear" w:color="auto" w:fill="FFFFFF"/>
        </w:rPr>
        <w:t xml:space="preserve"> UMKM </w:t>
      </w:r>
      <w:proofErr w:type="spellStart"/>
      <w:r w:rsidRPr="000A63D6">
        <w:rPr>
          <w:rFonts w:ascii="Lato" w:hAnsi="Lato"/>
          <w:shd w:val="clear" w:color="auto" w:fill="FFFFFF"/>
        </w:rPr>
        <w:t>berbasis</w:t>
      </w:r>
      <w:proofErr w:type="spellEnd"/>
      <w:r w:rsidRPr="000A63D6">
        <w:rPr>
          <w:rFonts w:ascii="Lato" w:hAnsi="Lato"/>
          <w:shd w:val="clear" w:color="auto" w:fill="FFFFFF"/>
        </w:rPr>
        <w:t xml:space="preserve"> </w:t>
      </w:r>
      <w:proofErr w:type="spellStart"/>
      <w:r w:rsidRPr="000A63D6">
        <w:rPr>
          <w:rFonts w:ascii="Lato" w:hAnsi="Lato"/>
          <w:shd w:val="clear" w:color="auto" w:fill="FFFFFF"/>
        </w:rPr>
        <w:t>teknologi</w:t>
      </w:r>
      <w:proofErr w:type="spellEnd"/>
      <w:r w:rsidRPr="000A63D6">
        <w:rPr>
          <w:rFonts w:ascii="Lato" w:hAnsi="Lato"/>
          <w:shd w:val="clear" w:color="auto" w:fill="FFFFFF"/>
        </w:rPr>
        <w:t xml:space="preserve">. In </w:t>
      </w:r>
      <w:proofErr w:type="spellStart"/>
      <w:r w:rsidRPr="000A63D6">
        <w:rPr>
          <w:rFonts w:ascii="Lato" w:hAnsi="Lato"/>
          <w:shd w:val="clear" w:color="auto" w:fill="FFFFFF"/>
        </w:rPr>
        <w:t>Prosiding</w:t>
      </w:r>
      <w:proofErr w:type="spellEnd"/>
      <w:r w:rsidRPr="000A63D6">
        <w:rPr>
          <w:rFonts w:ascii="Lato" w:hAnsi="Lato"/>
          <w:shd w:val="clear" w:color="auto" w:fill="FFFFFF"/>
        </w:rPr>
        <w:t xml:space="preserve"> Seminar Nasional </w:t>
      </w:r>
      <w:proofErr w:type="spellStart"/>
      <w:r w:rsidRPr="000A63D6">
        <w:rPr>
          <w:rFonts w:ascii="Lato" w:hAnsi="Lato"/>
          <w:shd w:val="clear" w:color="auto" w:fill="FFFFFF"/>
        </w:rPr>
        <w:t>Teknologi</w:t>
      </w:r>
      <w:proofErr w:type="spellEnd"/>
      <w:r w:rsidRPr="000A63D6">
        <w:rPr>
          <w:rFonts w:ascii="Lato" w:hAnsi="Lato"/>
          <w:shd w:val="clear" w:color="auto" w:fill="FFFFFF"/>
        </w:rPr>
        <w:t xml:space="preserve"> (pp. 45–50).</w:t>
      </w:r>
    </w:p>
    <w:sectPr w:rsidR="00613FE9" w:rsidRPr="00613FE9" w:rsidSect="005416A9">
      <w:headerReference w:type="even" r:id="rId8"/>
      <w:headerReference w:type="default" r:id="rId9"/>
      <w:footerReference w:type="even" r:id="rId10"/>
      <w:footerReference w:type="default" r:id="rId11"/>
      <w:headerReference w:type="first" r:id="rId12"/>
      <w:footerReference w:type="first" r:id="rId13"/>
      <w:pgSz w:w="11900" w:h="16840" w:code="9"/>
      <w:pgMar w:top="1134" w:right="1247" w:bottom="1134" w:left="1247"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03E10" w14:textId="77777777" w:rsidR="005B559F" w:rsidRDefault="005B559F" w:rsidP="0007735B">
      <w:r>
        <w:separator/>
      </w:r>
    </w:p>
  </w:endnote>
  <w:endnote w:type="continuationSeparator" w:id="0">
    <w:p w14:paraId="47950090" w14:textId="77777777" w:rsidR="005B559F" w:rsidRDefault="005B559F" w:rsidP="0007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ato">
    <w:altName w:val="Calibri"/>
    <w:charset w:val="00"/>
    <w:family w:val="swiss"/>
    <w:pitch w:val="variable"/>
    <w:sig w:usb0="E10002FF" w:usb1="5000ECFF" w:usb2="00000021" w:usb3="00000000" w:csb0="0000019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1FFE" w14:textId="77777777" w:rsidR="00DA1E3B" w:rsidRDefault="00DA1E3B" w:rsidP="00DA1E3B">
    <w:pPr>
      <w:pStyle w:val="Footer"/>
      <w:jc w:val="center"/>
      <w:rPr>
        <w:rFonts w:ascii="Lato" w:hAnsi="Lato"/>
        <w:lang w:val="id-ID"/>
      </w:rPr>
    </w:pPr>
  </w:p>
  <w:p w14:paraId="40B12146" w14:textId="77777777" w:rsidR="00DA1E3B" w:rsidRPr="00EA6C88" w:rsidRDefault="00DA1E3B" w:rsidP="00DA1E3B">
    <w:pPr>
      <w:pStyle w:val="Footer"/>
      <w:jc w:val="center"/>
      <w:rPr>
        <w:rFonts w:ascii="Lato" w:hAnsi="Lato"/>
        <w:lang w:val="id-ID"/>
      </w:rPr>
    </w:pPr>
    <w:r w:rsidRPr="00EA6C88">
      <w:rPr>
        <w:rFonts w:ascii="Lato" w:hAnsi="Lato"/>
        <w:lang w:val="id-ID"/>
      </w:rPr>
      <w:t xml:space="preserve">Journal </w:t>
    </w:r>
    <w:r>
      <w:rPr>
        <w:rFonts w:ascii="Lato" w:hAnsi="Lato"/>
      </w:rPr>
      <w:t xml:space="preserve">of </w:t>
    </w:r>
    <w:r w:rsidRPr="00EA6C88">
      <w:rPr>
        <w:rFonts w:ascii="Lato" w:hAnsi="Lato"/>
        <w:lang w:val="id-ID"/>
      </w:rPr>
      <w:t xml:space="preserve">Education Research, </w:t>
    </w:r>
    <w:r>
      <w:rPr>
        <w:rFonts w:ascii="Lato" w:hAnsi="Lato"/>
      </w:rPr>
      <w:t xml:space="preserve"> </w:t>
    </w:r>
    <w:r>
      <w:rPr>
        <w:rFonts w:ascii="Lato" w:hAnsi="Lato"/>
        <w:lang w:val="id-ID"/>
      </w:rPr>
      <w:t>x</w:t>
    </w:r>
    <w:r>
      <w:rPr>
        <w:rFonts w:ascii="Lato" w:hAnsi="Lato"/>
      </w:rPr>
      <w:t xml:space="preserve"> </w:t>
    </w:r>
    <w:r w:rsidRPr="00EA6C88">
      <w:rPr>
        <w:rFonts w:ascii="Lato" w:hAnsi="Lato"/>
        <w:lang w:val="id-ID"/>
      </w:rPr>
      <w:t>(</w:t>
    </w:r>
    <w:r>
      <w:rPr>
        <w:rFonts w:ascii="Lato" w:hAnsi="Lato"/>
        <w:lang w:val="id-ID"/>
      </w:rPr>
      <w:t>x</w:t>
    </w:r>
    <w:r w:rsidRPr="00EA6C88">
      <w:rPr>
        <w:rFonts w:ascii="Lato" w:hAnsi="Lato"/>
        <w:lang w:val="id-ID"/>
      </w:rPr>
      <w:t>)</w:t>
    </w:r>
    <w:r>
      <w:rPr>
        <w:rFonts w:ascii="Lato" w:hAnsi="Lato"/>
      </w:rPr>
      <w:t xml:space="preserve">, </w:t>
    </w:r>
    <w:r w:rsidRPr="00EA6C88">
      <w:rPr>
        <w:rFonts w:ascii="Lato" w:hAnsi="Lato"/>
        <w:lang w:val="id-ID"/>
      </w:rPr>
      <w:t xml:space="preserve"> </w:t>
    </w:r>
    <w:r>
      <w:rPr>
        <w:rFonts w:ascii="Lato" w:hAnsi="Lato"/>
        <w:lang w:val="id-ID"/>
      </w:rPr>
      <w:t>xxxx</w:t>
    </w:r>
    <w:r w:rsidRPr="00EA6C88">
      <w:rPr>
        <w:rFonts w:ascii="Lato" w:hAnsi="Lato"/>
        <w:lang w:val="id-ID"/>
      </w:rPr>
      <w:t xml:space="preserve">, Pages </w:t>
    </w:r>
    <w:r>
      <w:rPr>
        <w:rFonts w:ascii="Lato" w:hAnsi="Lato"/>
        <w:lang w:val="id-ID"/>
      </w:rPr>
      <w:t>x</w:t>
    </w:r>
    <w:r w:rsidRPr="00EA6C88">
      <w:rPr>
        <w:rFonts w:ascii="Lato" w:hAnsi="Lato"/>
        <w:lang w:val="id-ID"/>
      </w:rPr>
      <w:t>-</w:t>
    </w:r>
    <w:r>
      <w:rPr>
        <w:rFonts w:ascii="Lato" w:hAnsi="Lato"/>
        <w:lang w:val="id-ID"/>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D7FF" w14:textId="77777777" w:rsidR="00AD3C6E" w:rsidRPr="00AD3C6E" w:rsidRDefault="00AD3C6E" w:rsidP="00AD3C6E">
    <w:pPr>
      <w:pStyle w:val="Footer"/>
      <w:pBdr>
        <w:top w:val="single" w:sz="4" w:space="8" w:color="4F81BD" w:themeColor="accent1"/>
      </w:pBdr>
      <w:shd w:val="clear" w:color="auto" w:fill="404040" w:themeFill="text1" w:themeFillTint="BF"/>
      <w:contextualSpacing/>
      <w:rPr>
        <w:rFonts w:ascii="Gadugi" w:hAnsi="Gadugi"/>
        <w:noProof/>
        <w:color w:val="FFFFFF" w:themeColor="background1"/>
        <w:sz w:val="16"/>
        <w:szCs w:val="16"/>
        <w:lang w:val="id-ID"/>
      </w:rPr>
    </w:pPr>
    <w:r w:rsidRPr="00AD3C6E">
      <w:rPr>
        <w:rFonts w:ascii="Gadugi" w:hAnsi="Gadugi"/>
        <w:noProof/>
        <w:color w:val="FFFFFF" w:themeColor="background1"/>
        <w:sz w:val="16"/>
        <w:szCs w:val="16"/>
        <w:lang w:val="id-ID"/>
      </w:rPr>
      <w:t>JURNAL AKSI ILMIAH MASYARAKAT</w:t>
    </w:r>
  </w:p>
  <w:p w14:paraId="6C338D5E" w14:textId="77777777" w:rsidR="00AD3C6E" w:rsidRPr="00AD3C6E" w:rsidRDefault="00AD3C6E" w:rsidP="00AD3C6E">
    <w:pPr>
      <w:pStyle w:val="Footer"/>
      <w:pBdr>
        <w:top w:val="single" w:sz="4" w:space="8" w:color="4F81BD" w:themeColor="accent1"/>
      </w:pBdr>
      <w:shd w:val="clear" w:color="auto" w:fill="404040" w:themeFill="text1" w:themeFillTint="BF"/>
      <w:contextualSpacing/>
      <w:rPr>
        <w:rFonts w:ascii="Gadugi" w:hAnsi="Gadugi"/>
        <w:noProof/>
        <w:color w:val="FFFFFF" w:themeColor="background1"/>
        <w:sz w:val="16"/>
        <w:szCs w:val="16"/>
        <w:lang w:val="id-ID"/>
      </w:rPr>
    </w:pPr>
    <w:r w:rsidRPr="00AD3C6E">
      <w:rPr>
        <w:rFonts w:ascii="Gadugi" w:hAnsi="Gadugi"/>
        <w:noProof/>
        <w:color w:val="FFFFFF" w:themeColor="background1"/>
        <w:sz w:val="16"/>
        <w:szCs w:val="16"/>
        <w:lang w:val="id-ID"/>
      </w:rPr>
      <w:t>ISSN: (Online) xxxx-xxxx | (Print) xxxx-xxxx</w:t>
    </w:r>
  </w:p>
  <w:p w14:paraId="10C33BF3" w14:textId="77777777" w:rsidR="00AD3C6E" w:rsidRPr="00AD3C6E" w:rsidRDefault="00AD3C6E" w:rsidP="00AD3C6E">
    <w:pPr>
      <w:pStyle w:val="Footer"/>
      <w:pBdr>
        <w:top w:val="single" w:sz="4" w:space="8" w:color="4F81BD" w:themeColor="accent1"/>
      </w:pBdr>
      <w:shd w:val="clear" w:color="auto" w:fill="404040" w:themeFill="text1" w:themeFillTint="BF"/>
      <w:contextualSpacing/>
      <w:rPr>
        <w:rFonts w:ascii="Gadugi" w:hAnsi="Gadugi"/>
        <w:noProof/>
        <w:color w:val="FFFFFF" w:themeColor="background1"/>
        <w:sz w:val="16"/>
        <w:szCs w:val="16"/>
        <w:lang w:val="id-ID"/>
      </w:rPr>
    </w:pPr>
    <w:r w:rsidRPr="00AD3C6E">
      <w:rPr>
        <w:rFonts w:ascii="Gadugi" w:hAnsi="Gadugi"/>
        <w:noProof/>
        <w:color w:val="FFFFFF" w:themeColor="background1"/>
        <w:sz w:val="16"/>
        <w:szCs w:val="16"/>
        <w:lang w:val="id-ID"/>
      </w:rPr>
      <w:t>Volume x Nomor x Tahun xxxx | Halaman xx–xx</w:t>
    </w:r>
  </w:p>
  <w:p w14:paraId="7F81C3CE" w14:textId="2CDF82DD" w:rsidR="00AD3C6E" w:rsidRPr="00AD3C6E" w:rsidRDefault="00AD3C6E" w:rsidP="00AD3C6E">
    <w:pPr>
      <w:pStyle w:val="Footer"/>
      <w:pBdr>
        <w:top w:val="single" w:sz="4" w:space="8" w:color="4F81BD" w:themeColor="accent1"/>
      </w:pBdr>
      <w:shd w:val="clear" w:color="auto" w:fill="404040" w:themeFill="text1" w:themeFillTint="BF"/>
      <w:contextualSpacing/>
      <w:rPr>
        <w:rFonts w:ascii="Gadugi" w:hAnsi="Gadugi"/>
        <w:noProof/>
        <w:color w:val="FFFFFF" w:themeColor="background1"/>
        <w:sz w:val="16"/>
        <w:szCs w:val="16"/>
        <w:lang w:val="id-ID"/>
      </w:rPr>
    </w:pPr>
    <w:r w:rsidRPr="00AD3C6E">
      <w:rPr>
        <w:rFonts w:ascii="Gadugi" w:hAnsi="Gadugi"/>
        <w:noProof/>
        <w:color w:val="FFFFFF" w:themeColor="background1"/>
        <w:sz w:val="16"/>
        <w:szCs w:val="16"/>
        <w:lang w:val="id-ID"/>
      </w:rPr>
      <w:t>DOI: xx.xxxx/jaim.xxxx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4D21" w14:textId="77777777" w:rsidR="00A93C4C" w:rsidRDefault="00A93C4C" w:rsidP="00192C40">
    <w:pPr>
      <w:pStyle w:val="Footer"/>
      <w:jc w:val="center"/>
      <w:rPr>
        <w:rFonts w:ascii="Lato" w:hAnsi="Lato"/>
        <w:lang w:val="id-ID"/>
      </w:rPr>
    </w:pPr>
  </w:p>
  <w:p w14:paraId="18605747" w14:textId="43A945F9" w:rsidR="00192C40" w:rsidRPr="00EA6C88" w:rsidRDefault="00192C40" w:rsidP="00192C40">
    <w:pPr>
      <w:pStyle w:val="Footer"/>
      <w:jc w:val="center"/>
      <w:rPr>
        <w:rFonts w:ascii="Lato" w:hAnsi="Lato"/>
        <w:lang w:val="id-ID"/>
      </w:rPr>
    </w:pPr>
    <w:r w:rsidRPr="00EA6C88">
      <w:rPr>
        <w:rFonts w:ascii="Lato" w:hAnsi="Lato"/>
        <w:lang w:val="id-ID"/>
      </w:rPr>
      <w:t xml:space="preserve">Journal </w:t>
    </w:r>
    <w:r w:rsidR="00A93C4C">
      <w:rPr>
        <w:rFonts w:ascii="Lato" w:hAnsi="Lato"/>
      </w:rPr>
      <w:t xml:space="preserve">of </w:t>
    </w:r>
    <w:r w:rsidR="00D93C11" w:rsidRPr="00EA6C88">
      <w:rPr>
        <w:rFonts w:ascii="Lato" w:hAnsi="Lato"/>
        <w:lang w:val="id-ID"/>
      </w:rPr>
      <w:t>Education Research</w:t>
    </w:r>
    <w:r w:rsidR="00BC5407" w:rsidRPr="00EA6C88">
      <w:rPr>
        <w:rFonts w:ascii="Lato" w:hAnsi="Lato"/>
        <w:lang w:val="id-ID"/>
      </w:rPr>
      <w:t>,</w:t>
    </w:r>
    <w:r w:rsidRPr="00EA6C88">
      <w:rPr>
        <w:rFonts w:ascii="Lato" w:hAnsi="Lato"/>
        <w:lang w:val="id-ID"/>
      </w:rPr>
      <w:t xml:space="preserve"> </w:t>
    </w:r>
    <w:r w:rsidR="00A93C4C">
      <w:rPr>
        <w:rFonts w:ascii="Lato" w:hAnsi="Lato"/>
      </w:rPr>
      <w:t xml:space="preserve"> </w:t>
    </w:r>
    <w:r w:rsidR="00EA6C88">
      <w:rPr>
        <w:rFonts w:ascii="Lato" w:hAnsi="Lato"/>
        <w:lang w:val="id-ID"/>
      </w:rPr>
      <w:t>x</w:t>
    </w:r>
    <w:r w:rsidR="00A93C4C">
      <w:rPr>
        <w:rFonts w:ascii="Lato" w:hAnsi="Lato"/>
      </w:rPr>
      <w:t xml:space="preserve"> </w:t>
    </w:r>
    <w:r w:rsidR="00BC5407" w:rsidRPr="00EA6C88">
      <w:rPr>
        <w:rFonts w:ascii="Lato" w:hAnsi="Lato"/>
        <w:lang w:val="id-ID"/>
      </w:rPr>
      <w:t>(</w:t>
    </w:r>
    <w:r w:rsidR="00EA6C88">
      <w:rPr>
        <w:rFonts w:ascii="Lato" w:hAnsi="Lato"/>
        <w:lang w:val="id-ID"/>
      </w:rPr>
      <w:t>x</w:t>
    </w:r>
    <w:r w:rsidR="00BC5407" w:rsidRPr="00EA6C88">
      <w:rPr>
        <w:rFonts w:ascii="Lato" w:hAnsi="Lato"/>
        <w:lang w:val="id-ID"/>
      </w:rPr>
      <w:t>)</w:t>
    </w:r>
    <w:r w:rsidR="00A93C4C">
      <w:rPr>
        <w:rFonts w:ascii="Lato" w:hAnsi="Lato"/>
      </w:rPr>
      <w:t xml:space="preserve">, </w:t>
    </w:r>
    <w:r w:rsidR="00BC5407" w:rsidRPr="00EA6C88">
      <w:rPr>
        <w:rFonts w:ascii="Lato" w:hAnsi="Lato"/>
        <w:lang w:val="id-ID"/>
      </w:rPr>
      <w:t xml:space="preserve"> </w:t>
    </w:r>
    <w:r w:rsidR="00EA6C88">
      <w:rPr>
        <w:rFonts w:ascii="Lato" w:hAnsi="Lato"/>
        <w:lang w:val="id-ID"/>
      </w:rPr>
      <w:t>xxxx</w:t>
    </w:r>
    <w:r w:rsidR="0056752F" w:rsidRPr="00EA6C88">
      <w:rPr>
        <w:rFonts w:ascii="Lato" w:hAnsi="Lato"/>
        <w:lang w:val="id-ID"/>
      </w:rPr>
      <w:t xml:space="preserve">, Pages </w:t>
    </w:r>
    <w:r w:rsidR="00EA6C88">
      <w:rPr>
        <w:rFonts w:ascii="Lato" w:hAnsi="Lato"/>
        <w:lang w:val="id-ID"/>
      </w:rPr>
      <w:t>x</w:t>
    </w:r>
    <w:r w:rsidR="00BC5407" w:rsidRPr="00EA6C88">
      <w:rPr>
        <w:rFonts w:ascii="Lato" w:hAnsi="Lato"/>
        <w:lang w:val="id-ID"/>
      </w:rPr>
      <w:t>-</w:t>
    </w:r>
    <w:r w:rsidR="00EA6C88">
      <w:rPr>
        <w:rFonts w:ascii="Lato" w:hAnsi="Lato"/>
        <w:lang w:val="id-ID"/>
      </w:rPr>
      <w:t>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1AC6C" w14:textId="77777777" w:rsidR="005B559F" w:rsidRDefault="005B559F" w:rsidP="0007735B">
      <w:r>
        <w:separator/>
      </w:r>
    </w:p>
  </w:footnote>
  <w:footnote w:type="continuationSeparator" w:id="0">
    <w:p w14:paraId="6678B20F" w14:textId="77777777" w:rsidR="005B559F" w:rsidRDefault="005B559F" w:rsidP="00077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rPr>
      <w:id w:val="-189842604"/>
      <w:docPartObj>
        <w:docPartGallery w:val="Page Numbers (Top of Page)"/>
        <w:docPartUnique/>
      </w:docPartObj>
    </w:sdtPr>
    <w:sdtEndPr>
      <w:rPr>
        <w:color w:val="808080" w:themeColor="background1" w:themeShade="80"/>
        <w:spacing w:val="60"/>
      </w:rPr>
    </w:sdtEndPr>
    <w:sdtContent>
      <w:p w14:paraId="4C6597EB" w14:textId="76BAC572" w:rsidR="00EA6C88" w:rsidRPr="00EA6C88" w:rsidRDefault="00EA6C88">
        <w:pPr>
          <w:pStyle w:val="Header"/>
          <w:pBdr>
            <w:bottom w:val="single" w:sz="4" w:space="1" w:color="D9D9D9" w:themeColor="background1" w:themeShade="D9"/>
          </w:pBdr>
          <w:rPr>
            <w:rFonts w:ascii="Lato" w:hAnsi="Lato"/>
            <w:b/>
            <w:bCs/>
          </w:rPr>
        </w:pPr>
        <w:r w:rsidRPr="00EA6C88">
          <w:rPr>
            <w:rFonts w:ascii="Lato" w:hAnsi="Lato"/>
          </w:rPr>
          <w:fldChar w:fldCharType="begin"/>
        </w:r>
        <w:r w:rsidRPr="00EA6C88">
          <w:rPr>
            <w:rFonts w:ascii="Lato" w:hAnsi="Lato"/>
          </w:rPr>
          <w:instrText xml:space="preserve"> PAGE   \* MERGEFORMAT </w:instrText>
        </w:r>
        <w:r w:rsidRPr="00EA6C88">
          <w:rPr>
            <w:rFonts w:ascii="Lato" w:hAnsi="Lato"/>
          </w:rPr>
          <w:fldChar w:fldCharType="separate"/>
        </w:r>
        <w:r w:rsidR="00783841" w:rsidRPr="00100451">
          <w:rPr>
            <w:rFonts w:ascii="Lato" w:hAnsi="Lato"/>
            <w:b/>
            <w:bCs/>
            <w:noProof/>
          </w:rPr>
          <w:t>2</w:t>
        </w:r>
        <w:r w:rsidRPr="00EA6C88">
          <w:rPr>
            <w:rFonts w:ascii="Lato" w:hAnsi="Lato"/>
            <w:b/>
            <w:bCs/>
            <w:noProof/>
          </w:rPr>
          <w:fldChar w:fldCharType="end"/>
        </w:r>
        <w:r w:rsidR="00783841" w:rsidRPr="00EA6C88">
          <w:rPr>
            <w:rFonts w:ascii="Lato" w:hAnsi="Lato"/>
            <w:b/>
            <w:bCs/>
          </w:rPr>
          <w:t xml:space="preserve"> | </w:t>
        </w:r>
        <w:r w:rsidRPr="00EA6C88">
          <w:rPr>
            <w:rFonts w:ascii="Lato" w:hAnsi="Lato"/>
            <w:lang w:val="id-ID"/>
          </w:rPr>
          <w:t xml:space="preserve">Judul </w:t>
        </w:r>
        <w:r w:rsidR="00783841">
          <w:rPr>
            <w:rFonts w:ascii="Lato" w:hAnsi="Lato"/>
          </w:rPr>
          <w:t>A</w:t>
        </w:r>
        <w:r w:rsidR="00783841" w:rsidRPr="00EA6C88">
          <w:rPr>
            <w:rFonts w:ascii="Lato" w:hAnsi="Lato"/>
            <w:lang w:val="id-ID"/>
          </w:rPr>
          <w:t>rtikel</w:t>
        </w:r>
        <w:r w:rsidR="00783841">
          <w:rPr>
            <w:rFonts w:ascii="Lato" w:hAnsi="Lato"/>
          </w:rPr>
          <w:t xml:space="preserve"> Font Lato Size 10</w:t>
        </w:r>
      </w:p>
    </w:sdtContent>
  </w:sdt>
  <w:p w14:paraId="3A7647B3" w14:textId="77777777" w:rsidR="00EA6C88" w:rsidRDefault="00EA6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C7BC" w14:textId="527EB08C" w:rsidR="00536013" w:rsidRDefault="00AD5902" w:rsidP="005416A9">
    <w:pPr>
      <w:pStyle w:val="Header"/>
      <w:pBdr>
        <w:bottom w:val="single" w:sz="4" w:space="0" w:color="D9D9D9" w:themeColor="background1" w:themeShade="D9"/>
      </w:pBdr>
      <w:rPr>
        <w:rFonts w:ascii="Lato" w:hAnsi="Lato"/>
        <w:b/>
        <w:bCs/>
      </w:rPr>
    </w:pPr>
    <w:r>
      <w:rPr>
        <w:noProof/>
      </w:rPr>
      <w:drawing>
        <wp:inline distT="0" distB="0" distL="0" distR="0" wp14:anchorId="2895E3BB" wp14:editId="2AC85394">
          <wp:extent cx="1909276" cy="603250"/>
          <wp:effectExtent l="0" t="0" r="0" b="0"/>
          <wp:docPr id="9634350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157" b="26475"/>
                  <a:stretch>
                    <a:fillRect/>
                  </a:stretch>
                </pic:blipFill>
                <pic:spPr bwMode="auto">
                  <a:xfrm>
                    <a:off x="0" y="0"/>
                    <a:ext cx="1942055" cy="613607"/>
                  </a:xfrm>
                  <a:prstGeom prst="rect">
                    <a:avLst/>
                  </a:prstGeom>
                  <a:noFill/>
                  <a:ln>
                    <a:noFill/>
                  </a:ln>
                  <a:extLst>
                    <a:ext uri="{53640926-AAD7-44D8-BBD7-CCE9431645EC}">
                      <a14:shadowObscured xmlns:a14="http://schemas.microsoft.com/office/drawing/2010/main"/>
                    </a:ext>
                  </a:extLst>
                </pic:spPr>
              </pic:pic>
            </a:graphicData>
          </a:graphic>
        </wp:inline>
      </w:drawing>
    </w:r>
  </w:p>
  <w:p w14:paraId="42850DA1" w14:textId="77777777" w:rsidR="00536013" w:rsidRDefault="00536013" w:rsidP="005416A9">
    <w:pPr>
      <w:pStyle w:val="Header"/>
      <w:pBdr>
        <w:bottom w:val="single" w:sz="4" w:space="0" w:color="D9D9D9" w:themeColor="background1" w:themeShade="D9"/>
      </w:pBdr>
      <w:rPr>
        <w:rFonts w:ascii="Lato" w:hAnsi="Lato"/>
        <w:b/>
        <w:bCs/>
      </w:rPr>
    </w:pPr>
  </w:p>
  <w:p w14:paraId="1D808602" w14:textId="77777777" w:rsidR="00536013" w:rsidRDefault="00536013" w:rsidP="005416A9">
    <w:pPr>
      <w:pStyle w:val="Header"/>
      <w:pBdr>
        <w:bottom w:val="single" w:sz="4" w:space="0" w:color="D9D9D9" w:themeColor="background1" w:themeShade="D9"/>
      </w:pBdr>
      <w:rPr>
        <w:rFonts w:ascii="Lato" w:hAnsi="Lato"/>
        <w:b/>
        <w:bCs/>
      </w:rPr>
    </w:pPr>
  </w:p>
  <w:p w14:paraId="65B89AA3" w14:textId="77777777" w:rsidR="00536013" w:rsidRDefault="00536013" w:rsidP="005416A9">
    <w:pPr>
      <w:pStyle w:val="Header"/>
      <w:pBdr>
        <w:bottom w:val="single" w:sz="4" w:space="0" w:color="D9D9D9" w:themeColor="background1" w:themeShade="D9"/>
      </w:pBdr>
      <w:rPr>
        <w:rFonts w:ascii="Lato" w:hAnsi="Lato"/>
        <w:b/>
        <w:bCs/>
      </w:rPr>
    </w:pPr>
  </w:p>
  <w:p w14:paraId="0A39A4B6" w14:textId="55FB1071" w:rsidR="00536013" w:rsidRDefault="00536013" w:rsidP="00536013">
    <w:pPr>
      <w:pStyle w:val="Header"/>
      <w:pBdr>
        <w:bottom w:val="single" w:sz="4" w:space="0" w:color="D9D9D9" w:themeColor="background1" w:themeShade="D9"/>
      </w:pBdr>
      <w:tabs>
        <w:tab w:val="clear" w:pos="4513"/>
        <w:tab w:val="clear" w:pos="9026"/>
        <w:tab w:val="left" w:pos="3968"/>
      </w:tabs>
      <w:rPr>
        <w:rFonts w:ascii="Lato" w:hAnsi="Lato"/>
        <w:b/>
        <w:bCs/>
      </w:rPr>
    </w:pPr>
    <w:r>
      <w:rPr>
        <w:rFonts w:ascii="Lato" w:hAnsi="Lato"/>
        <w:b/>
        <w:bCs/>
      </w:rPr>
      <w:tab/>
    </w:r>
  </w:p>
  <w:p w14:paraId="4FE9B56E" w14:textId="0226167F" w:rsidR="00920063" w:rsidRPr="00EA6C88" w:rsidRDefault="005416A9" w:rsidP="005416A9">
    <w:pPr>
      <w:pStyle w:val="Header"/>
      <w:pBdr>
        <w:bottom w:val="single" w:sz="4" w:space="0" w:color="D9D9D9" w:themeColor="background1" w:themeShade="D9"/>
      </w:pBdr>
      <w:rPr>
        <w:rFonts w:ascii="Lato" w:hAnsi="Lato"/>
        <w:b/>
        <w:bCs/>
      </w:rPr>
    </w:pPr>
    <w:r w:rsidRPr="005416A9">
      <w:rPr>
        <w:rFonts w:ascii="Lato" w:hAnsi="Lato"/>
        <w:b/>
        <w:bCs/>
        <w:noProof/>
      </w:rPr>
      <mc:AlternateContent>
        <mc:Choice Requires="wps">
          <w:drawing>
            <wp:anchor distT="0" distB="0" distL="114300" distR="114300" simplePos="0" relativeHeight="251660288" behindDoc="0" locked="0" layoutInCell="0" allowOverlap="1" wp14:anchorId="68FD1E5D" wp14:editId="5182C07B">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9BF06" w14:textId="2C5E0C16" w:rsidR="005416A9" w:rsidRPr="005416A9" w:rsidRDefault="00536013">
                          <w:pPr>
                            <w:jc w:val="right"/>
                            <w:rPr>
                              <w:noProof/>
                              <w:sz w:val="18"/>
                              <w:szCs w:val="18"/>
                            </w:rPr>
                          </w:pPr>
                          <w:proofErr w:type="spellStart"/>
                          <w:r>
                            <w:rPr>
                              <w:rFonts w:ascii="Lato" w:hAnsi="Lato"/>
                              <w:sz w:val="18"/>
                              <w:szCs w:val="18"/>
                            </w:rPr>
                            <w:t>Jurnal</w:t>
                          </w:r>
                          <w:proofErr w:type="spellEnd"/>
                          <w:r>
                            <w:rPr>
                              <w:rFonts w:ascii="Lato" w:hAnsi="Lato"/>
                              <w:sz w:val="18"/>
                              <w:szCs w:val="18"/>
                            </w:rPr>
                            <w:t xml:space="preserve"> Aksi Ilmiah Masyarakat</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8FD1E5D"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169BF06" w14:textId="2C5E0C16" w:rsidR="005416A9" w:rsidRPr="005416A9" w:rsidRDefault="00536013">
                    <w:pPr>
                      <w:jc w:val="right"/>
                      <w:rPr>
                        <w:noProof/>
                        <w:sz w:val="18"/>
                        <w:szCs w:val="18"/>
                      </w:rPr>
                    </w:pPr>
                    <w:proofErr w:type="spellStart"/>
                    <w:r>
                      <w:rPr>
                        <w:rFonts w:ascii="Lato" w:hAnsi="Lato"/>
                        <w:sz w:val="18"/>
                        <w:szCs w:val="18"/>
                      </w:rPr>
                      <w:t>Jurnal</w:t>
                    </w:r>
                    <w:proofErr w:type="spellEnd"/>
                    <w:r>
                      <w:rPr>
                        <w:rFonts w:ascii="Lato" w:hAnsi="Lato"/>
                        <w:sz w:val="18"/>
                        <w:szCs w:val="18"/>
                      </w:rPr>
                      <w:t xml:space="preserve"> Aksi Ilmiah Masyarakat</w:t>
                    </w:r>
                  </w:p>
                </w:txbxContent>
              </v:textbox>
              <w10:wrap anchorx="margin" anchory="margin"/>
            </v:shape>
          </w:pict>
        </mc:Fallback>
      </mc:AlternateContent>
    </w:r>
    <w:r w:rsidRPr="005416A9">
      <w:rPr>
        <w:rFonts w:ascii="Lato" w:hAnsi="Lato"/>
        <w:b/>
        <w:bCs/>
        <w:noProof/>
      </w:rPr>
      <mc:AlternateContent>
        <mc:Choice Requires="wps">
          <w:drawing>
            <wp:anchor distT="0" distB="0" distL="114300" distR="114300" simplePos="0" relativeHeight="251659264" behindDoc="0" locked="0" layoutInCell="0" allowOverlap="1" wp14:anchorId="201F21B3" wp14:editId="1D890B19">
              <wp:simplePos x="0" y="0"/>
              <wp:positionH relativeFrom="page">
                <wp:align>right</wp:align>
              </wp:positionH>
              <wp:positionV relativeFrom="topMargin">
                <wp:align>center</wp:align>
              </wp:positionV>
              <wp:extent cx="911860" cy="170815"/>
              <wp:effectExtent l="0" t="0" r="8255" b="635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AC3EF67" w14:textId="77777777" w:rsidR="005416A9" w:rsidRDefault="005416A9">
                          <w:pPr>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01F21B3"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" o:allowincell="f" fillcolor="black [3200]" stroked="f">
              <v:fill opacity="32896f"/>
              <v:textbox style="mso-fit-shape-to-text:t" inset=",0,,0">
                <w:txbxContent>
                  <w:p w14:paraId="0AC3EF67" w14:textId="77777777" w:rsidR="005416A9" w:rsidRDefault="005416A9">
                    <w:pPr>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461A" w14:textId="2CAB8CBA" w:rsidR="00EA6C88" w:rsidRPr="00A93C4C" w:rsidRDefault="00EA6C88" w:rsidP="005416A9">
    <w:pPr>
      <w:pStyle w:val="Header"/>
      <w:tabs>
        <w:tab w:val="clear" w:pos="4513"/>
        <w:tab w:val="clear" w:pos="9026"/>
      </w:tabs>
      <w:rPr>
        <w:rFonts w:ascii="Lato" w:hAnsi="Lato"/>
        <w:sz w:val="28"/>
        <w:szCs w:val="28"/>
      </w:rPr>
    </w:pPr>
    <w:r w:rsidRPr="00A93C4C">
      <w:rPr>
        <w:rFonts w:ascii="Lato" w:hAnsi="Lato"/>
        <w:sz w:val="28"/>
        <w:szCs w:val="28"/>
        <w:lang w:val="id-ID"/>
      </w:rPr>
      <w:t xml:space="preserve">Journal </w:t>
    </w:r>
    <w:r w:rsidR="00A93C4C" w:rsidRPr="00A93C4C">
      <w:rPr>
        <w:rFonts w:ascii="Lato" w:hAnsi="Lato"/>
        <w:sz w:val="28"/>
        <w:szCs w:val="28"/>
      </w:rPr>
      <w:t>of</w:t>
    </w:r>
    <w:r w:rsidRPr="00A93C4C">
      <w:rPr>
        <w:rFonts w:ascii="Lato" w:hAnsi="Lato"/>
        <w:sz w:val="28"/>
        <w:szCs w:val="28"/>
        <w:lang w:val="id-ID"/>
      </w:rPr>
      <w:t xml:space="preserve"> Education Research</w:t>
    </w:r>
  </w:p>
  <w:p w14:paraId="3AB54CC1" w14:textId="495952EE" w:rsidR="00EA6C88" w:rsidRPr="005416A9" w:rsidRDefault="00EA6C88" w:rsidP="005416A9">
    <w:pPr>
      <w:pStyle w:val="Header"/>
      <w:tabs>
        <w:tab w:val="clear" w:pos="4513"/>
        <w:tab w:val="clear" w:pos="9026"/>
      </w:tabs>
      <w:rPr>
        <w:rFonts w:ascii="Lato" w:hAnsi="Lato"/>
        <w:sz w:val="16"/>
        <w:szCs w:val="12"/>
        <w:lang w:val="id-ID"/>
      </w:rPr>
    </w:pPr>
    <w:r w:rsidRPr="005416A9">
      <w:rPr>
        <w:rFonts w:ascii="Lato" w:hAnsi="Lato"/>
        <w:sz w:val="16"/>
        <w:szCs w:val="16"/>
        <w:lang w:val="id-ID"/>
      </w:rPr>
      <w:t xml:space="preserve">ISSN : </w:t>
    </w:r>
    <w:r w:rsidR="00A93C4C" w:rsidRPr="005416A9">
      <w:rPr>
        <w:rFonts w:ascii="Lato" w:hAnsi="Lato"/>
        <w:sz w:val="16"/>
        <w:szCs w:val="16"/>
        <w:lang w:val="id-ID"/>
      </w:rPr>
      <w:t xml:space="preserve">2746-0738 </w:t>
    </w:r>
    <w:r w:rsidRPr="005416A9">
      <w:rPr>
        <w:rFonts w:ascii="Lato" w:hAnsi="Lato"/>
        <w:sz w:val="16"/>
        <w:szCs w:val="16"/>
        <w:lang w:val="id-ID"/>
      </w:rPr>
      <w:t>(online</w:t>
    </w:r>
    <w:r w:rsidRPr="005416A9">
      <w:rPr>
        <w:rFonts w:ascii="Lato" w:hAnsi="Lato"/>
        <w:sz w:val="16"/>
        <w:szCs w:val="12"/>
        <w:lang w:val="id-ID"/>
      </w:rPr>
      <w:t>)</w:t>
    </w:r>
  </w:p>
  <w:p w14:paraId="7E36BAE2" w14:textId="3E6950F3" w:rsidR="0056752F" w:rsidRPr="00EA6C88" w:rsidRDefault="0056752F" w:rsidP="00EA6C88">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19F3"/>
    <w:multiLevelType w:val="hybridMultilevel"/>
    <w:tmpl w:val="7C3A52E0"/>
    <w:lvl w:ilvl="0" w:tplc="D51E6E1C">
      <w:start w:val="1"/>
      <w:numFmt w:val="decimal"/>
      <w:lvlText w:val="%1."/>
      <w:lvlJc w:val="left"/>
      <w:pPr>
        <w:ind w:left="720" w:hanging="360"/>
      </w:pPr>
      <w:rPr>
        <w:rFonts w:ascii="Arial" w:eastAsia="Times New Roman"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83C5932"/>
    <w:multiLevelType w:val="hybridMultilevel"/>
    <w:tmpl w:val="5B22A3A0"/>
    <w:lvl w:ilvl="0" w:tplc="04210019">
      <w:start w:val="1"/>
      <w:numFmt w:val="lowerLetter"/>
      <w:lvlText w:val="%1."/>
      <w:lvlJc w:val="left"/>
      <w:pPr>
        <w:ind w:left="1514" w:hanging="360"/>
      </w:pPr>
      <w:rPr>
        <w:rFonts w:cs="Times New Roman"/>
      </w:rPr>
    </w:lvl>
    <w:lvl w:ilvl="1" w:tplc="04210019" w:tentative="1">
      <w:start w:val="1"/>
      <w:numFmt w:val="lowerLetter"/>
      <w:lvlText w:val="%2."/>
      <w:lvlJc w:val="left"/>
      <w:pPr>
        <w:ind w:left="2234" w:hanging="360"/>
      </w:pPr>
      <w:rPr>
        <w:rFonts w:cs="Times New Roman"/>
      </w:rPr>
    </w:lvl>
    <w:lvl w:ilvl="2" w:tplc="0421001B" w:tentative="1">
      <w:start w:val="1"/>
      <w:numFmt w:val="lowerRoman"/>
      <w:lvlText w:val="%3."/>
      <w:lvlJc w:val="right"/>
      <w:pPr>
        <w:ind w:left="2954" w:hanging="180"/>
      </w:pPr>
      <w:rPr>
        <w:rFonts w:cs="Times New Roman"/>
      </w:rPr>
    </w:lvl>
    <w:lvl w:ilvl="3" w:tplc="0421000F" w:tentative="1">
      <w:start w:val="1"/>
      <w:numFmt w:val="decimal"/>
      <w:lvlText w:val="%4."/>
      <w:lvlJc w:val="left"/>
      <w:pPr>
        <w:ind w:left="3674" w:hanging="360"/>
      </w:pPr>
      <w:rPr>
        <w:rFonts w:cs="Times New Roman"/>
      </w:rPr>
    </w:lvl>
    <w:lvl w:ilvl="4" w:tplc="04210019" w:tentative="1">
      <w:start w:val="1"/>
      <w:numFmt w:val="lowerLetter"/>
      <w:lvlText w:val="%5."/>
      <w:lvlJc w:val="left"/>
      <w:pPr>
        <w:ind w:left="4394" w:hanging="360"/>
      </w:pPr>
      <w:rPr>
        <w:rFonts w:cs="Times New Roman"/>
      </w:rPr>
    </w:lvl>
    <w:lvl w:ilvl="5" w:tplc="0421001B" w:tentative="1">
      <w:start w:val="1"/>
      <w:numFmt w:val="lowerRoman"/>
      <w:lvlText w:val="%6."/>
      <w:lvlJc w:val="right"/>
      <w:pPr>
        <w:ind w:left="5114" w:hanging="180"/>
      </w:pPr>
      <w:rPr>
        <w:rFonts w:cs="Times New Roman"/>
      </w:rPr>
    </w:lvl>
    <w:lvl w:ilvl="6" w:tplc="0421000F" w:tentative="1">
      <w:start w:val="1"/>
      <w:numFmt w:val="decimal"/>
      <w:lvlText w:val="%7."/>
      <w:lvlJc w:val="left"/>
      <w:pPr>
        <w:ind w:left="5834" w:hanging="360"/>
      </w:pPr>
      <w:rPr>
        <w:rFonts w:cs="Times New Roman"/>
      </w:rPr>
    </w:lvl>
    <w:lvl w:ilvl="7" w:tplc="04210019" w:tentative="1">
      <w:start w:val="1"/>
      <w:numFmt w:val="lowerLetter"/>
      <w:lvlText w:val="%8."/>
      <w:lvlJc w:val="left"/>
      <w:pPr>
        <w:ind w:left="6554" w:hanging="360"/>
      </w:pPr>
      <w:rPr>
        <w:rFonts w:cs="Times New Roman"/>
      </w:rPr>
    </w:lvl>
    <w:lvl w:ilvl="8" w:tplc="0421001B" w:tentative="1">
      <w:start w:val="1"/>
      <w:numFmt w:val="lowerRoman"/>
      <w:lvlText w:val="%9."/>
      <w:lvlJc w:val="right"/>
      <w:pPr>
        <w:ind w:left="7274" w:hanging="180"/>
      </w:pPr>
      <w:rPr>
        <w:rFonts w:cs="Times New Roman"/>
      </w:rPr>
    </w:lvl>
  </w:abstractNum>
  <w:abstractNum w:abstractNumId="2" w15:restartNumberingAfterBreak="0">
    <w:nsid w:val="1EB532B1"/>
    <w:multiLevelType w:val="hybridMultilevel"/>
    <w:tmpl w:val="1C544A6E"/>
    <w:lvl w:ilvl="0" w:tplc="04210019">
      <w:start w:val="1"/>
      <w:numFmt w:val="lowerLetter"/>
      <w:lvlText w:val="%1."/>
      <w:lvlJc w:val="left"/>
      <w:pPr>
        <w:ind w:left="720" w:hanging="360"/>
      </w:pPr>
    </w:lvl>
    <w:lvl w:ilvl="1" w:tplc="E6BC5A46">
      <w:start w:val="1"/>
      <w:numFmt w:val="decimal"/>
      <w:lvlText w:val="%2."/>
      <w:lvlJc w:val="left"/>
      <w:pPr>
        <w:ind w:left="1440" w:hanging="360"/>
      </w:pPr>
      <w:rPr>
        <w:rFonts w:ascii="Arial" w:eastAsiaTheme="minorHAnsi" w:hAnsi="Arial" w:cs="Arial"/>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58C1FA1"/>
    <w:multiLevelType w:val="hybridMultilevel"/>
    <w:tmpl w:val="A182913A"/>
    <w:lvl w:ilvl="0" w:tplc="F3662D68">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FF2E25"/>
    <w:multiLevelType w:val="hybridMultilevel"/>
    <w:tmpl w:val="FA8C8E1A"/>
    <w:lvl w:ilvl="0" w:tplc="0421000F">
      <w:start w:val="1"/>
      <w:numFmt w:val="decimal"/>
      <w:lvlText w:val="%1."/>
      <w:lvlJc w:val="left"/>
      <w:pPr>
        <w:ind w:left="1734" w:hanging="360"/>
      </w:pPr>
      <w:rPr>
        <w:rFonts w:hint="default"/>
      </w:rPr>
    </w:lvl>
    <w:lvl w:ilvl="1" w:tplc="04210003" w:tentative="1">
      <w:start w:val="1"/>
      <w:numFmt w:val="bullet"/>
      <w:lvlText w:val="o"/>
      <w:lvlJc w:val="left"/>
      <w:pPr>
        <w:ind w:left="2454" w:hanging="360"/>
      </w:pPr>
      <w:rPr>
        <w:rFonts w:ascii="Courier New" w:hAnsi="Courier New" w:cs="Courier New" w:hint="default"/>
      </w:rPr>
    </w:lvl>
    <w:lvl w:ilvl="2" w:tplc="04210005" w:tentative="1">
      <w:start w:val="1"/>
      <w:numFmt w:val="bullet"/>
      <w:lvlText w:val=""/>
      <w:lvlJc w:val="left"/>
      <w:pPr>
        <w:ind w:left="3174" w:hanging="360"/>
      </w:pPr>
      <w:rPr>
        <w:rFonts w:ascii="Wingdings" w:hAnsi="Wingdings" w:hint="default"/>
      </w:rPr>
    </w:lvl>
    <w:lvl w:ilvl="3" w:tplc="04210001" w:tentative="1">
      <w:start w:val="1"/>
      <w:numFmt w:val="bullet"/>
      <w:lvlText w:val=""/>
      <w:lvlJc w:val="left"/>
      <w:pPr>
        <w:ind w:left="3894" w:hanging="360"/>
      </w:pPr>
      <w:rPr>
        <w:rFonts w:ascii="Symbol" w:hAnsi="Symbol" w:hint="default"/>
      </w:rPr>
    </w:lvl>
    <w:lvl w:ilvl="4" w:tplc="04210003" w:tentative="1">
      <w:start w:val="1"/>
      <w:numFmt w:val="bullet"/>
      <w:lvlText w:val="o"/>
      <w:lvlJc w:val="left"/>
      <w:pPr>
        <w:ind w:left="4614" w:hanging="360"/>
      </w:pPr>
      <w:rPr>
        <w:rFonts w:ascii="Courier New" w:hAnsi="Courier New" w:cs="Courier New" w:hint="default"/>
      </w:rPr>
    </w:lvl>
    <w:lvl w:ilvl="5" w:tplc="04210005" w:tentative="1">
      <w:start w:val="1"/>
      <w:numFmt w:val="bullet"/>
      <w:lvlText w:val=""/>
      <w:lvlJc w:val="left"/>
      <w:pPr>
        <w:ind w:left="5334" w:hanging="360"/>
      </w:pPr>
      <w:rPr>
        <w:rFonts w:ascii="Wingdings" w:hAnsi="Wingdings" w:hint="default"/>
      </w:rPr>
    </w:lvl>
    <w:lvl w:ilvl="6" w:tplc="04210001" w:tentative="1">
      <w:start w:val="1"/>
      <w:numFmt w:val="bullet"/>
      <w:lvlText w:val=""/>
      <w:lvlJc w:val="left"/>
      <w:pPr>
        <w:ind w:left="6054" w:hanging="360"/>
      </w:pPr>
      <w:rPr>
        <w:rFonts w:ascii="Symbol" w:hAnsi="Symbol" w:hint="default"/>
      </w:rPr>
    </w:lvl>
    <w:lvl w:ilvl="7" w:tplc="04210003" w:tentative="1">
      <w:start w:val="1"/>
      <w:numFmt w:val="bullet"/>
      <w:lvlText w:val="o"/>
      <w:lvlJc w:val="left"/>
      <w:pPr>
        <w:ind w:left="6774" w:hanging="360"/>
      </w:pPr>
      <w:rPr>
        <w:rFonts w:ascii="Courier New" w:hAnsi="Courier New" w:cs="Courier New" w:hint="default"/>
      </w:rPr>
    </w:lvl>
    <w:lvl w:ilvl="8" w:tplc="04210005" w:tentative="1">
      <w:start w:val="1"/>
      <w:numFmt w:val="bullet"/>
      <w:lvlText w:val=""/>
      <w:lvlJc w:val="left"/>
      <w:pPr>
        <w:ind w:left="7494" w:hanging="360"/>
      </w:pPr>
      <w:rPr>
        <w:rFonts w:ascii="Wingdings" w:hAnsi="Wingdings" w:hint="default"/>
      </w:rPr>
    </w:lvl>
  </w:abstractNum>
  <w:abstractNum w:abstractNumId="5" w15:restartNumberingAfterBreak="0">
    <w:nsid w:val="335630C5"/>
    <w:multiLevelType w:val="hybridMultilevel"/>
    <w:tmpl w:val="6CF2F346"/>
    <w:lvl w:ilvl="0" w:tplc="04210019">
      <w:start w:val="1"/>
      <w:numFmt w:val="lowerLetter"/>
      <w:lvlText w:val="%1."/>
      <w:lvlJc w:val="left"/>
      <w:pPr>
        <w:ind w:left="1514" w:hanging="360"/>
      </w:pPr>
      <w:rPr>
        <w:rFonts w:cs="Times New Roman"/>
      </w:rPr>
    </w:lvl>
    <w:lvl w:ilvl="1" w:tplc="04210019" w:tentative="1">
      <w:start w:val="1"/>
      <w:numFmt w:val="lowerLetter"/>
      <w:lvlText w:val="%2."/>
      <w:lvlJc w:val="left"/>
      <w:pPr>
        <w:ind w:left="2234" w:hanging="360"/>
      </w:pPr>
      <w:rPr>
        <w:rFonts w:cs="Times New Roman"/>
      </w:rPr>
    </w:lvl>
    <w:lvl w:ilvl="2" w:tplc="0421001B" w:tentative="1">
      <w:start w:val="1"/>
      <w:numFmt w:val="lowerRoman"/>
      <w:lvlText w:val="%3."/>
      <w:lvlJc w:val="right"/>
      <w:pPr>
        <w:ind w:left="2954" w:hanging="180"/>
      </w:pPr>
      <w:rPr>
        <w:rFonts w:cs="Times New Roman"/>
      </w:rPr>
    </w:lvl>
    <w:lvl w:ilvl="3" w:tplc="0421000F" w:tentative="1">
      <w:start w:val="1"/>
      <w:numFmt w:val="decimal"/>
      <w:lvlText w:val="%4."/>
      <w:lvlJc w:val="left"/>
      <w:pPr>
        <w:ind w:left="3674" w:hanging="360"/>
      </w:pPr>
      <w:rPr>
        <w:rFonts w:cs="Times New Roman"/>
      </w:rPr>
    </w:lvl>
    <w:lvl w:ilvl="4" w:tplc="04210019" w:tentative="1">
      <w:start w:val="1"/>
      <w:numFmt w:val="lowerLetter"/>
      <w:lvlText w:val="%5."/>
      <w:lvlJc w:val="left"/>
      <w:pPr>
        <w:ind w:left="4394" w:hanging="360"/>
      </w:pPr>
      <w:rPr>
        <w:rFonts w:cs="Times New Roman"/>
      </w:rPr>
    </w:lvl>
    <w:lvl w:ilvl="5" w:tplc="0421001B" w:tentative="1">
      <w:start w:val="1"/>
      <w:numFmt w:val="lowerRoman"/>
      <w:lvlText w:val="%6."/>
      <w:lvlJc w:val="right"/>
      <w:pPr>
        <w:ind w:left="5114" w:hanging="180"/>
      </w:pPr>
      <w:rPr>
        <w:rFonts w:cs="Times New Roman"/>
      </w:rPr>
    </w:lvl>
    <w:lvl w:ilvl="6" w:tplc="0421000F" w:tentative="1">
      <w:start w:val="1"/>
      <w:numFmt w:val="decimal"/>
      <w:lvlText w:val="%7."/>
      <w:lvlJc w:val="left"/>
      <w:pPr>
        <w:ind w:left="5834" w:hanging="360"/>
      </w:pPr>
      <w:rPr>
        <w:rFonts w:cs="Times New Roman"/>
      </w:rPr>
    </w:lvl>
    <w:lvl w:ilvl="7" w:tplc="04210019" w:tentative="1">
      <w:start w:val="1"/>
      <w:numFmt w:val="lowerLetter"/>
      <w:lvlText w:val="%8."/>
      <w:lvlJc w:val="left"/>
      <w:pPr>
        <w:ind w:left="6554" w:hanging="360"/>
      </w:pPr>
      <w:rPr>
        <w:rFonts w:cs="Times New Roman"/>
      </w:rPr>
    </w:lvl>
    <w:lvl w:ilvl="8" w:tplc="0421001B" w:tentative="1">
      <w:start w:val="1"/>
      <w:numFmt w:val="lowerRoman"/>
      <w:lvlText w:val="%9."/>
      <w:lvlJc w:val="right"/>
      <w:pPr>
        <w:ind w:left="7274" w:hanging="180"/>
      </w:pPr>
      <w:rPr>
        <w:rFonts w:cs="Times New Roman"/>
      </w:rPr>
    </w:lvl>
  </w:abstractNum>
  <w:abstractNum w:abstractNumId="6" w15:restartNumberingAfterBreak="0">
    <w:nsid w:val="339170C0"/>
    <w:multiLevelType w:val="hybridMultilevel"/>
    <w:tmpl w:val="069CD3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52A5BDE"/>
    <w:multiLevelType w:val="multilevel"/>
    <w:tmpl w:val="2E421E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6005ED2"/>
    <w:multiLevelType w:val="hybridMultilevel"/>
    <w:tmpl w:val="03E01AEA"/>
    <w:lvl w:ilvl="0" w:tplc="0421000F">
      <w:start w:val="1"/>
      <w:numFmt w:val="decimal"/>
      <w:lvlText w:val="%1."/>
      <w:lvlJc w:val="left"/>
      <w:pPr>
        <w:ind w:left="1117" w:hanging="360"/>
      </w:pPr>
      <w:rPr>
        <w:rFonts w:cs="Times New Roman"/>
      </w:rPr>
    </w:lvl>
    <w:lvl w:ilvl="1" w:tplc="04210019" w:tentative="1">
      <w:start w:val="1"/>
      <w:numFmt w:val="lowerLetter"/>
      <w:lvlText w:val="%2."/>
      <w:lvlJc w:val="left"/>
      <w:pPr>
        <w:ind w:left="1837" w:hanging="360"/>
      </w:pPr>
      <w:rPr>
        <w:rFonts w:cs="Times New Roman"/>
      </w:rPr>
    </w:lvl>
    <w:lvl w:ilvl="2" w:tplc="0421001B" w:tentative="1">
      <w:start w:val="1"/>
      <w:numFmt w:val="lowerRoman"/>
      <w:lvlText w:val="%3."/>
      <w:lvlJc w:val="right"/>
      <w:pPr>
        <w:ind w:left="2557" w:hanging="180"/>
      </w:pPr>
      <w:rPr>
        <w:rFonts w:cs="Times New Roman"/>
      </w:rPr>
    </w:lvl>
    <w:lvl w:ilvl="3" w:tplc="0421000F" w:tentative="1">
      <w:start w:val="1"/>
      <w:numFmt w:val="decimal"/>
      <w:lvlText w:val="%4."/>
      <w:lvlJc w:val="left"/>
      <w:pPr>
        <w:ind w:left="3277" w:hanging="360"/>
      </w:pPr>
      <w:rPr>
        <w:rFonts w:cs="Times New Roman"/>
      </w:rPr>
    </w:lvl>
    <w:lvl w:ilvl="4" w:tplc="04210019" w:tentative="1">
      <w:start w:val="1"/>
      <w:numFmt w:val="lowerLetter"/>
      <w:lvlText w:val="%5."/>
      <w:lvlJc w:val="left"/>
      <w:pPr>
        <w:ind w:left="3997" w:hanging="360"/>
      </w:pPr>
      <w:rPr>
        <w:rFonts w:cs="Times New Roman"/>
      </w:rPr>
    </w:lvl>
    <w:lvl w:ilvl="5" w:tplc="0421001B" w:tentative="1">
      <w:start w:val="1"/>
      <w:numFmt w:val="lowerRoman"/>
      <w:lvlText w:val="%6."/>
      <w:lvlJc w:val="right"/>
      <w:pPr>
        <w:ind w:left="4717" w:hanging="180"/>
      </w:pPr>
      <w:rPr>
        <w:rFonts w:cs="Times New Roman"/>
      </w:rPr>
    </w:lvl>
    <w:lvl w:ilvl="6" w:tplc="0421000F" w:tentative="1">
      <w:start w:val="1"/>
      <w:numFmt w:val="decimal"/>
      <w:lvlText w:val="%7."/>
      <w:lvlJc w:val="left"/>
      <w:pPr>
        <w:ind w:left="5437" w:hanging="360"/>
      </w:pPr>
      <w:rPr>
        <w:rFonts w:cs="Times New Roman"/>
      </w:rPr>
    </w:lvl>
    <w:lvl w:ilvl="7" w:tplc="04210019" w:tentative="1">
      <w:start w:val="1"/>
      <w:numFmt w:val="lowerLetter"/>
      <w:lvlText w:val="%8."/>
      <w:lvlJc w:val="left"/>
      <w:pPr>
        <w:ind w:left="6157" w:hanging="360"/>
      </w:pPr>
      <w:rPr>
        <w:rFonts w:cs="Times New Roman"/>
      </w:rPr>
    </w:lvl>
    <w:lvl w:ilvl="8" w:tplc="0421001B" w:tentative="1">
      <w:start w:val="1"/>
      <w:numFmt w:val="lowerRoman"/>
      <w:lvlText w:val="%9."/>
      <w:lvlJc w:val="right"/>
      <w:pPr>
        <w:ind w:left="6877" w:hanging="180"/>
      </w:pPr>
      <w:rPr>
        <w:rFonts w:cs="Times New Roman"/>
      </w:rPr>
    </w:lvl>
  </w:abstractNum>
  <w:abstractNum w:abstractNumId="9" w15:restartNumberingAfterBreak="0">
    <w:nsid w:val="3773042A"/>
    <w:multiLevelType w:val="hybridMultilevel"/>
    <w:tmpl w:val="2D3A988A"/>
    <w:lvl w:ilvl="0" w:tplc="93B8A826">
      <w:start w:val="1"/>
      <w:numFmt w:val="decimal"/>
      <w:lvlText w:val="%1."/>
      <w:lvlJc w:val="left"/>
      <w:pPr>
        <w:ind w:left="578" w:hanging="360"/>
      </w:pPr>
      <w:rPr>
        <w:rFonts w:ascii="Arial" w:eastAsia="Times New Roman" w:hAnsi="Arial" w:cs="Arial"/>
      </w:r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10" w15:restartNumberingAfterBreak="0">
    <w:nsid w:val="38170616"/>
    <w:multiLevelType w:val="hybridMultilevel"/>
    <w:tmpl w:val="EC425C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9313CF5"/>
    <w:multiLevelType w:val="hybridMultilevel"/>
    <w:tmpl w:val="73C00204"/>
    <w:lvl w:ilvl="0" w:tplc="C94CFF1E">
      <w:start w:val="1"/>
      <w:numFmt w:val="decimal"/>
      <w:lvlText w:val="%1."/>
      <w:lvlJc w:val="left"/>
      <w:pPr>
        <w:ind w:left="720" w:hanging="360"/>
      </w:pPr>
      <w:rPr>
        <w:rFonts w:ascii="Arial" w:eastAsiaTheme="minorHAnsi"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700553"/>
    <w:multiLevelType w:val="hybridMultilevel"/>
    <w:tmpl w:val="C096F35A"/>
    <w:lvl w:ilvl="0" w:tplc="6652AF7C">
      <w:start w:val="1"/>
      <w:numFmt w:val="decimal"/>
      <w:lvlText w:val="%1."/>
      <w:lvlJc w:val="left"/>
      <w:pPr>
        <w:ind w:left="720" w:hanging="360"/>
      </w:pPr>
      <w:rPr>
        <w:rFonts w:ascii="Arial" w:eastAsia="Times New Roman"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F4A0402"/>
    <w:multiLevelType w:val="hybridMultilevel"/>
    <w:tmpl w:val="858230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5346C60"/>
    <w:multiLevelType w:val="hybridMultilevel"/>
    <w:tmpl w:val="2DB61F7E"/>
    <w:lvl w:ilvl="0" w:tplc="04210019">
      <w:start w:val="1"/>
      <w:numFmt w:val="lowerLetter"/>
      <w:lvlText w:val="%1."/>
      <w:lvlJc w:val="left"/>
      <w:pPr>
        <w:ind w:left="1514" w:hanging="360"/>
      </w:pPr>
      <w:rPr>
        <w:rFonts w:cs="Times New Roman"/>
      </w:rPr>
    </w:lvl>
    <w:lvl w:ilvl="1" w:tplc="04210019" w:tentative="1">
      <w:start w:val="1"/>
      <w:numFmt w:val="lowerLetter"/>
      <w:lvlText w:val="%2."/>
      <w:lvlJc w:val="left"/>
      <w:pPr>
        <w:ind w:left="2234" w:hanging="360"/>
      </w:pPr>
      <w:rPr>
        <w:rFonts w:cs="Times New Roman"/>
      </w:rPr>
    </w:lvl>
    <w:lvl w:ilvl="2" w:tplc="0421001B" w:tentative="1">
      <w:start w:val="1"/>
      <w:numFmt w:val="lowerRoman"/>
      <w:lvlText w:val="%3."/>
      <w:lvlJc w:val="right"/>
      <w:pPr>
        <w:ind w:left="2954" w:hanging="180"/>
      </w:pPr>
      <w:rPr>
        <w:rFonts w:cs="Times New Roman"/>
      </w:rPr>
    </w:lvl>
    <w:lvl w:ilvl="3" w:tplc="0421000F" w:tentative="1">
      <w:start w:val="1"/>
      <w:numFmt w:val="decimal"/>
      <w:lvlText w:val="%4."/>
      <w:lvlJc w:val="left"/>
      <w:pPr>
        <w:ind w:left="3674" w:hanging="360"/>
      </w:pPr>
      <w:rPr>
        <w:rFonts w:cs="Times New Roman"/>
      </w:rPr>
    </w:lvl>
    <w:lvl w:ilvl="4" w:tplc="04210019" w:tentative="1">
      <w:start w:val="1"/>
      <w:numFmt w:val="lowerLetter"/>
      <w:lvlText w:val="%5."/>
      <w:lvlJc w:val="left"/>
      <w:pPr>
        <w:ind w:left="4394" w:hanging="360"/>
      </w:pPr>
      <w:rPr>
        <w:rFonts w:cs="Times New Roman"/>
      </w:rPr>
    </w:lvl>
    <w:lvl w:ilvl="5" w:tplc="0421001B" w:tentative="1">
      <w:start w:val="1"/>
      <w:numFmt w:val="lowerRoman"/>
      <w:lvlText w:val="%6."/>
      <w:lvlJc w:val="right"/>
      <w:pPr>
        <w:ind w:left="5114" w:hanging="180"/>
      </w:pPr>
      <w:rPr>
        <w:rFonts w:cs="Times New Roman"/>
      </w:rPr>
    </w:lvl>
    <w:lvl w:ilvl="6" w:tplc="0421000F" w:tentative="1">
      <w:start w:val="1"/>
      <w:numFmt w:val="decimal"/>
      <w:lvlText w:val="%7."/>
      <w:lvlJc w:val="left"/>
      <w:pPr>
        <w:ind w:left="5834" w:hanging="360"/>
      </w:pPr>
      <w:rPr>
        <w:rFonts w:cs="Times New Roman"/>
      </w:rPr>
    </w:lvl>
    <w:lvl w:ilvl="7" w:tplc="04210019" w:tentative="1">
      <w:start w:val="1"/>
      <w:numFmt w:val="lowerLetter"/>
      <w:lvlText w:val="%8."/>
      <w:lvlJc w:val="left"/>
      <w:pPr>
        <w:ind w:left="6554" w:hanging="360"/>
      </w:pPr>
      <w:rPr>
        <w:rFonts w:cs="Times New Roman"/>
      </w:rPr>
    </w:lvl>
    <w:lvl w:ilvl="8" w:tplc="0421001B" w:tentative="1">
      <w:start w:val="1"/>
      <w:numFmt w:val="lowerRoman"/>
      <w:lvlText w:val="%9."/>
      <w:lvlJc w:val="right"/>
      <w:pPr>
        <w:ind w:left="7274" w:hanging="180"/>
      </w:pPr>
      <w:rPr>
        <w:rFonts w:cs="Times New Roman"/>
      </w:rPr>
    </w:lvl>
  </w:abstractNum>
  <w:abstractNum w:abstractNumId="15" w15:restartNumberingAfterBreak="0">
    <w:nsid w:val="6651732B"/>
    <w:multiLevelType w:val="hybridMultilevel"/>
    <w:tmpl w:val="493CDC16"/>
    <w:lvl w:ilvl="0" w:tplc="08090011">
      <w:start w:val="1"/>
      <w:numFmt w:val="decimal"/>
      <w:lvlText w:val="%1)"/>
      <w:lvlJc w:val="left"/>
      <w:pPr>
        <w:ind w:left="2234" w:hanging="360"/>
      </w:pPr>
      <w:rPr>
        <w:rFonts w:cs="Times New Roman"/>
      </w:rPr>
    </w:lvl>
    <w:lvl w:ilvl="1" w:tplc="08090019" w:tentative="1">
      <w:start w:val="1"/>
      <w:numFmt w:val="lowerLetter"/>
      <w:lvlText w:val="%2."/>
      <w:lvlJc w:val="left"/>
      <w:pPr>
        <w:ind w:left="2954" w:hanging="360"/>
      </w:pPr>
      <w:rPr>
        <w:rFonts w:cs="Times New Roman"/>
      </w:rPr>
    </w:lvl>
    <w:lvl w:ilvl="2" w:tplc="0809001B" w:tentative="1">
      <w:start w:val="1"/>
      <w:numFmt w:val="lowerRoman"/>
      <w:lvlText w:val="%3."/>
      <w:lvlJc w:val="right"/>
      <w:pPr>
        <w:ind w:left="3674" w:hanging="180"/>
      </w:pPr>
      <w:rPr>
        <w:rFonts w:cs="Times New Roman"/>
      </w:rPr>
    </w:lvl>
    <w:lvl w:ilvl="3" w:tplc="0809000F" w:tentative="1">
      <w:start w:val="1"/>
      <w:numFmt w:val="decimal"/>
      <w:lvlText w:val="%4."/>
      <w:lvlJc w:val="left"/>
      <w:pPr>
        <w:ind w:left="4394" w:hanging="360"/>
      </w:pPr>
      <w:rPr>
        <w:rFonts w:cs="Times New Roman"/>
      </w:rPr>
    </w:lvl>
    <w:lvl w:ilvl="4" w:tplc="08090019" w:tentative="1">
      <w:start w:val="1"/>
      <w:numFmt w:val="lowerLetter"/>
      <w:lvlText w:val="%5."/>
      <w:lvlJc w:val="left"/>
      <w:pPr>
        <w:ind w:left="5114" w:hanging="360"/>
      </w:pPr>
      <w:rPr>
        <w:rFonts w:cs="Times New Roman"/>
      </w:rPr>
    </w:lvl>
    <w:lvl w:ilvl="5" w:tplc="0809001B" w:tentative="1">
      <w:start w:val="1"/>
      <w:numFmt w:val="lowerRoman"/>
      <w:lvlText w:val="%6."/>
      <w:lvlJc w:val="right"/>
      <w:pPr>
        <w:ind w:left="5834" w:hanging="180"/>
      </w:pPr>
      <w:rPr>
        <w:rFonts w:cs="Times New Roman"/>
      </w:rPr>
    </w:lvl>
    <w:lvl w:ilvl="6" w:tplc="0809000F" w:tentative="1">
      <w:start w:val="1"/>
      <w:numFmt w:val="decimal"/>
      <w:lvlText w:val="%7."/>
      <w:lvlJc w:val="left"/>
      <w:pPr>
        <w:ind w:left="6554" w:hanging="360"/>
      </w:pPr>
      <w:rPr>
        <w:rFonts w:cs="Times New Roman"/>
      </w:rPr>
    </w:lvl>
    <w:lvl w:ilvl="7" w:tplc="08090019" w:tentative="1">
      <w:start w:val="1"/>
      <w:numFmt w:val="lowerLetter"/>
      <w:lvlText w:val="%8."/>
      <w:lvlJc w:val="left"/>
      <w:pPr>
        <w:ind w:left="7274" w:hanging="360"/>
      </w:pPr>
      <w:rPr>
        <w:rFonts w:cs="Times New Roman"/>
      </w:rPr>
    </w:lvl>
    <w:lvl w:ilvl="8" w:tplc="0809001B" w:tentative="1">
      <w:start w:val="1"/>
      <w:numFmt w:val="lowerRoman"/>
      <w:lvlText w:val="%9."/>
      <w:lvlJc w:val="right"/>
      <w:pPr>
        <w:ind w:left="7994" w:hanging="180"/>
      </w:pPr>
      <w:rPr>
        <w:rFonts w:cs="Times New Roman"/>
      </w:rPr>
    </w:lvl>
  </w:abstractNum>
  <w:abstractNum w:abstractNumId="16" w15:restartNumberingAfterBreak="0">
    <w:nsid w:val="7375146F"/>
    <w:multiLevelType w:val="hybridMultilevel"/>
    <w:tmpl w:val="484CF04A"/>
    <w:lvl w:ilvl="0" w:tplc="CA026130">
      <w:start w:val="1"/>
      <w:numFmt w:val="decimal"/>
      <w:lvlText w:val="%1."/>
      <w:lvlJc w:val="left"/>
      <w:pPr>
        <w:ind w:left="720" w:hanging="360"/>
      </w:pPr>
      <w:rPr>
        <w:rFonts w:ascii="Arial" w:eastAsiaTheme="minorHAnsi"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5A636EC"/>
    <w:multiLevelType w:val="hybridMultilevel"/>
    <w:tmpl w:val="5CBABED6"/>
    <w:lvl w:ilvl="0" w:tplc="828A562C">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61206634">
    <w:abstractNumId w:val="7"/>
  </w:num>
  <w:num w:numId="2" w16cid:durableId="271325391">
    <w:abstractNumId w:val="6"/>
  </w:num>
  <w:num w:numId="3" w16cid:durableId="2047564290">
    <w:abstractNumId w:val="11"/>
  </w:num>
  <w:num w:numId="4" w16cid:durableId="1763838153">
    <w:abstractNumId w:val="16"/>
  </w:num>
  <w:num w:numId="5" w16cid:durableId="1582133967">
    <w:abstractNumId w:val="10"/>
  </w:num>
  <w:num w:numId="6" w16cid:durableId="1997955292">
    <w:abstractNumId w:val="13"/>
  </w:num>
  <w:num w:numId="7" w16cid:durableId="1426196338">
    <w:abstractNumId w:val="12"/>
  </w:num>
  <w:num w:numId="8" w16cid:durableId="1112363229">
    <w:abstractNumId w:val="0"/>
  </w:num>
  <w:num w:numId="9" w16cid:durableId="1803959084">
    <w:abstractNumId w:val="8"/>
  </w:num>
  <w:num w:numId="10" w16cid:durableId="1002928393">
    <w:abstractNumId w:val="5"/>
  </w:num>
  <w:num w:numId="11" w16cid:durableId="1199970566">
    <w:abstractNumId w:val="14"/>
  </w:num>
  <w:num w:numId="12" w16cid:durableId="487210630">
    <w:abstractNumId w:val="1"/>
  </w:num>
  <w:num w:numId="13" w16cid:durableId="357582231">
    <w:abstractNumId w:val="15"/>
  </w:num>
  <w:num w:numId="14" w16cid:durableId="1856650079">
    <w:abstractNumId w:val="4"/>
  </w:num>
  <w:num w:numId="15" w16cid:durableId="1025907081">
    <w:abstractNumId w:val="9"/>
  </w:num>
  <w:num w:numId="16" w16cid:durableId="1007170034">
    <w:abstractNumId w:val="2"/>
  </w:num>
  <w:num w:numId="17" w16cid:durableId="208223304">
    <w:abstractNumId w:val="3"/>
  </w:num>
  <w:num w:numId="18" w16cid:durableId="11481285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35B"/>
    <w:rsid w:val="00006215"/>
    <w:rsid w:val="00010F69"/>
    <w:rsid w:val="000129A7"/>
    <w:rsid w:val="00032D80"/>
    <w:rsid w:val="00035DF5"/>
    <w:rsid w:val="00041BDA"/>
    <w:rsid w:val="000602F7"/>
    <w:rsid w:val="0007291B"/>
    <w:rsid w:val="0007735B"/>
    <w:rsid w:val="000779D8"/>
    <w:rsid w:val="00077AFB"/>
    <w:rsid w:val="00081974"/>
    <w:rsid w:val="000877AA"/>
    <w:rsid w:val="00096F25"/>
    <w:rsid w:val="000A5FBB"/>
    <w:rsid w:val="000A63D6"/>
    <w:rsid w:val="000B581D"/>
    <w:rsid w:val="000D53D7"/>
    <w:rsid w:val="000E21EF"/>
    <w:rsid w:val="000F093B"/>
    <w:rsid w:val="00100451"/>
    <w:rsid w:val="00121E9F"/>
    <w:rsid w:val="001357FA"/>
    <w:rsid w:val="00135CBF"/>
    <w:rsid w:val="0016541F"/>
    <w:rsid w:val="00192B99"/>
    <w:rsid w:val="00192C40"/>
    <w:rsid w:val="001D408C"/>
    <w:rsid w:val="001F2BFA"/>
    <w:rsid w:val="002128AC"/>
    <w:rsid w:val="00212C55"/>
    <w:rsid w:val="00220C10"/>
    <w:rsid w:val="00221BAB"/>
    <w:rsid w:val="0025541C"/>
    <w:rsid w:val="002626A6"/>
    <w:rsid w:val="002835B5"/>
    <w:rsid w:val="0028522C"/>
    <w:rsid w:val="00287C93"/>
    <w:rsid w:val="002A429A"/>
    <w:rsid w:val="002A488D"/>
    <w:rsid w:val="002C2DBE"/>
    <w:rsid w:val="002E11DB"/>
    <w:rsid w:val="002E21EA"/>
    <w:rsid w:val="00314702"/>
    <w:rsid w:val="0033046E"/>
    <w:rsid w:val="00356AF0"/>
    <w:rsid w:val="00357C3B"/>
    <w:rsid w:val="0036329E"/>
    <w:rsid w:val="00387914"/>
    <w:rsid w:val="0039660E"/>
    <w:rsid w:val="00396695"/>
    <w:rsid w:val="003A2924"/>
    <w:rsid w:val="003A66F7"/>
    <w:rsid w:val="003A6DD8"/>
    <w:rsid w:val="003B5AB9"/>
    <w:rsid w:val="003D12B2"/>
    <w:rsid w:val="003F0160"/>
    <w:rsid w:val="003F407B"/>
    <w:rsid w:val="004179CF"/>
    <w:rsid w:val="004321C7"/>
    <w:rsid w:val="0045598A"/>
    <w:rsid w:val="00466673"/>
    <w:rsid w:val="00481854"/>
    <w:rsid w:val="00482822"/>
    <w:rsid w:val="004957FF"/>
    <w:rsid w:val="00495E31"/>
    <w:rsid w:val="004A2D0E"/>
    <w:rsid w:val="004E795D"/>
    <w:rsid w:val="00516612"/>
    <w:rsid w:val="00536013"/>
    <w:rsid w:val="00540033"/>
    <w:rsid w:val="0054071B"/>
    <w:rsid w:val="005416A9"/>
    <w:rsid w:val="00542994"/>
    <w:rsid w:val="005536D1"/>
    <w:rsid w:val="005673F0"/>
    <w:rsid w:val="0056752F"/>
    <w:rsid w:val="005B559F"/>
    <w:rsid w:val="005C2EA9"/>
    <w:rsid w:val="005C3262"/>
    <w:rsid w:val="005C7A5E"/>
    <w:rsid w:val="005E4390"/>
    <w:rsid w:val="00613FE9"/>
    <w:rsid w:val="00617198"/>
    <w:rsid w:val="006179E3"/>
    <w:rsid w:val="00625D7E"/>
    <w:rsid w:val="00632C34"/>
    <w:rsid w:val="00633F62"/>
    <w:rsid w:val="006379D4"/>
    <w:rsid w:val="006456DD"/>
    <w:rsid w:val="00646079"/>
    <w:rsid w:val="006629E0"/>
    <w:rsid w:val="00691AB5"/>
    <w:rsid w:val="00692A2E"/>
    <w:rsid w:val="006A3412"/>
    <w:rsid w:val="006B08A9"/>
    <w:rsid w:val="006D6E02"/>
    <w:rsid w:val="007041B3"/>
    <w:rsid w:val="00730DFC"/>
    <w:rsid w:val="0073371D"/>
    <w:rsid w:val="007579D2"/>
    <w:rsid w:val="00760B98"/>
    <w:rsid w:val="00775C59"/>
    <w:rsid w:val="00777FE1"/>
    <w:rsid w:val="00783841"/>
    <w:rsid w:val="007A0730"/>
    <w:rsid w:val="007A5C90"/>
    <w:rsid w:val="007C275F"/>
    <w:rsid w:val="007E3739"/>
    <w:rsid w:val="007E7439"/>
    <w:rsid w:val="007F0AA0"/>
    <w:rsid w:val="00806D2B"/>
    <w:rsid w:val="00813B2A"/>
    <w:rsid w:val="00814799"/>
    <w:rsid w:val="00817C1D"/>
    <w:rsid w:val="0082039F"/>
    <w:rsid w:val="0082462A"/>
    <w:rsid w:val="00833E84"/>
    <w:rsid w:val="00843148"/>
    <w:rsid w:val="00893F18"/>
    <w:rsid w:val="008B19A4"/>
    <w:rsid w:val="008C28EE"/>
    <w:rsid w:val="008C784C"/>
    <w:rsid w:val="008E5007"/>
    <w:rsid w:val="008F68FD"/>
    <w:rsid w:val="00901522"/>
    <w:rsid w:val="00912D14"/>
    <w:rsid w:val="00920063"/>
    <w:rsid w:val="00932ABB"/>
    <w:rsid w:val="009359D4"/>
    <w:rsid w:val="00947994"/>
    <w:rsid w:val="00975170"/>
    <w:rsid w:val="0099320B"/>
    <w:rsid w:val="00993E24"/>
    <w:rsid w:val="009A6607"/>
    <w:rsid w:val="009D2ABF"/>
    <w:rsid w:val="009E1457"/>
    <w:rsid w:val="00A125E2"/>
    <w:rsid w:val="00A16093"/>
    <w:rsid w:val="00A26C27"/>
    <w:rsid w:val="00A27AA1"/>
    <w:rsid w:val="00A524B9"/>
    <w:rsid w:val="00A56039"/>
    <w:rsid w:val="00A63432"/>
    <w:rsid w:val="00A80A77"/>
    <w:rsid w:val="00A85022"/>
    <w:rsid w:val="00A93C4C"/>
    <w:rsid w:val="00AA204F"/>
    <w:rsid w:val="00AA3CC6"/>
    <w:rsid w:val="00AA639B"/>
    <w:rsid w:val="00AB0A1B"/>
    <w:rsid w:val="00AB3C6E"/>
    <w:rsid w:val="00AD3C6E"/>
    <w:rsid w:val="00AD5902"/>
    <w:rsid w:val="00AF7340"/>
    <w:rsid w:val="00B11283"/>
    <w:rsid w:val="00B2021B"/>
    <w:rsid w:val="00B33406"/>
    <w:rsid w:val="00B72BC6"/>
    <w:rsid w:val="00B75908"/>
    <w:rsid w:val="00B82AE9"/>
    <w:rsid w:val="00BB2409"/>
    <w:rsid w:val="00BC5407"/>
    <w:rsid w:val="00BC69E6"/>
    <w:rsid w:val="00BD3EA0"/>
    <w:rsid w:val="00BE6C5B"/>
    <w:rsid w:val="00BF159D"/>
    <w:rsid w:val="00BF4866"/>
    <w:rsid w:val="00C50A9B"/>
    <w:rsid w:val="00C7364F"/>
    <w:rsid w:val="00C747A0"/>
    <w:rsid w:val="00C9015E"/>
    <w:rsid w:val="00CA01D3"/>
    <w:rsid w:val="00CA1FB3"/>
    <w:rsid w:val="00CB0E90"/>
    <w:rsid w:val="00CB21E3"/>
    <w:rsid w:val="00CC7A74"/>
    <w:rsid w:val="00CC7A87"/>
    <w:rsid w:val="00CD586B"/>
    <w:rsid w:val="00D230A3"/>
    <w:rsid w:val="00D67269"/>
    <w:rsid w:val="00D93C11"/>
    <w:rsid w:val="00DA1E3B"/>
    <w:rsid w:val="00DB26BD"/>
    <w:rsid w:val="00DB32F5"/>
    <w:rsid w:val="00DD7E97"/>
    <w:rsid w:val="00DE3B3C"/>
    <w:rsid w:val="00E301B5"/>
    <w:rsid w:val="00E61471"/>
    <w:rsid w:val="00E64B8C"/>
    <w:rsid w:val="00E713D0"/>
    <w:rsid w:val="00E74793"/>
    <w:rsid w:val="00E92DB7"/>
    <w:rsid w:val="00E947FD"/>
    <w:rsid w:val="00EA3F21"/>
    <w:rsid w:val="00EA6C88"/>
    <w:rsid w:val="00EB7E17"/>
    <w:rsid w:val="00EC660A"/>
    <w:rsid w:val="00ED3651"/>
    <w:rsid w:val="00ED5BC9"/>
    <w:rsid w:val="00EE11FB"/>
    <w:rsid w:val="00EE2BC2"/>
    <w:rsid w:val="00EF00CE"/>
    <w:rsid w:val="00F07F87"/>
    <w:rsid w:val="00F31E54"/>
    <w:rsid w:val="00F6179A"/>
    <w:rsid w:val="00F64A2A"/>
    <w:rsid w:val="00F90118"/>
    <w:rsid w:val="00FB1055"/>
    <w:rsid w:val="00FE1210"/>
    <w:rsid w:val="00FF5A31"/>
    <w:rsid w:val="00FF608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25588"/>
  <w15:docId w15:val="{213A7B9C-81CD-4DE7-8E84-B0AA81BB7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16093"/>
    <w:pPr>
      <w:tabs>
        <w:tab w:val="center" w:pos="4513"/>
        <w:tab w:val="right" w:pos="9026"/>
      </w:tabs>
    </w:pPr>
  </w:style>
  <w:style w:type="character" w:customStyle="1" w:styleId="HeaderChar">
    <w:name w:val="Header Char"/>
    <w:basedOn w:val="DefaultParagraphFont"/>
    <w:link w:val="Header"/>
    <w:uiPriority w:val="99"/>
    <w:rsid w:val="00A16093"/>
  </w:style>
  <w:style w:type="paragraph" w:styleId="Footer">
    <w:name w:val="footer"/>
    <w:basedOn w:val="Normal"/>
    <w:link w:val="FooterChar"/>
    <w:uiPriority w:val="99"/>
    <w:unhideWhenUsed/>
    <w:rsid w:val="00A16093"/>
    <w:pPr>
      <w:tabs>
        <w:tab w:val="center" w:pos="4513"/>
        <w:tab w:val="right" w:pos="9026"/>
      </w:tabs>
    </w:pPr>
  </w:style>
  <w:style w:type="character" w:customStyle="1" w:styleId="FooterChar">
    <w:name w:val="Footer Char"/>
    <w:basedOn w:val="DefaultParagraphFont"/>
    <w:link w:val="Footer"/>
    <w:uiPriority w:val="99"/>
    <w:rsid w:val="00A16093"/>
  </w:style>
  <w:style w:type="character" w:styleId="Hyperlink">
    <w:name w:val="Hyperlink"/>
    <w:basedOn w:val="DefaultParagraphFont"/>
    <w:uiPriority w:val="99"/>
    <w:unhideWhenUsed/>
    <w:rsid w:val="00A16093"/>
    <w:rPr>
      <w:color w:val="0000FF" w:themeColor="hyperlink"/>
      <w:u w:val="single"/>
    </w:rPr>
  </w:style>
  <w:style w:type="paragraph" w:styleId="ListParagraph">
    <w:name w:val="List Paragraph"/>
    <w:basedOn w:val="Normal"/>
    <w:link w:val="ListParagraphChar"/>
    <w:uiPriority w:val="34"/>
    <w:qFormat/>
    <w:rsid w:val="005C2EA9"/>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516612"/>
    <w:rPr>
      <w:rFonts w:ascii="Tahoma" w:hAnsi="Tahoma" w:cs="Tahoma"/>
      <w:sz w:val="16"/>
      <w:szCs w:val="16"/>
    </w:rPr>
  </w:style>
  <w:style w:type="character" w:customStyle="1" w:styleId="BalloonTextChar">
    <w:name w:val="Balloon Text Char"/>
    <w:basedOn w:val="DefaultParagraphFont"/>
    <w:link w:val="BalloonText"/>
    <w:uiPriority w:val="99"/>
    <w:semiHidden/>
    <w:rsid w:val="00516612"/>
    <w:rPr>
      <w:rFonts w:ascii="Tahoma" w:hAnsi="Tahoma" w:cs="Tahoma"/>
      <w:sz w:val="16"/>
      <w:szCs w:val="16"/>
    </w:rPr>
  </w:style>
  <w:style w:type="character" w:customStyle="1" w:styleId="kcmread1114">
    <w:name w:val="kcmread1114"/>
    <w:basedOn w:val="DefaultParagraphFont"/>
    <w:rsid w:val="008F68FD"/>
  </w:style>
  <w:style w:type="character" w:customStyle="1" w:styleId="ListParagraphChar">
    <w:name w:val="List Paragraph Char"/>
    <w:basedOn w:val="DefaultParagraphFont"/>
    <w:link w:val="ListParagraph"/>
    <w:uiPriority w:val="34"/>
    <w:locked/>
    <w:rsid w:val="008F68FD"/>
    <w:rPr>
      <w:rFonts w:asciiTheme="minorHAnsi" w:eastAsiaTheme="minorHAnsi" w:hAnsiTheme="minorHAnsi" w:cstheme="minorBidi"/>
      <w:sz w:val="22"/>
      <w:szCs w:val="22"/>
    </w:rPr>
  </w:style>
  <w:style w:type="character" w:customStyle="1" w:styleId="apple-converted-space">
    <w:name w:val="apple-converted-space"/>
    <w:basedOn w:val="DefaultParagraphFont"/>
    <w:rsid w:val="008F68FD"/>
  </w:style>
  <w:style w:type="character" w:customStyle="1" w:styleId="apple-style-span">
    <w:name w:val="apple-style-span"/>
    <w:basedOn w:val="DefaultParagraphFont"/>
    <w:rsid w:val="008F68FD"/>
    <w:rPr>
      <w:rFonts w:cs="Times New Roman"/>
    </w:rPr>
  </w:style>
  <w:style w:type="paragraph" w:styleId="FootnoteText">
    <w:name w:val="footnote text"/>
    <w:aliases w:val="Char"/>
    <w:basedOn w:val="Normal"/>
    <w:link w:val="FootnoteTextChar"/>
    <w:uiPriority w:val="99"/>
    <w:unhideWhenUsed/>
    <w:rsid w:val="0025541C"/>
    <w:rPr>
      <w:rFonts w:asciiTheme="minorHAnsi" w:eastAsiaTheme="minorEastAsia" w:hAnsiTheme="minorHAnsi" w:cstheme="minorBidi"/>
      <w:lang w:eastAsia="ja-JP"/>
    </w:rPr>
  </w:style>
  <w:style w:type="character" w:customStyle="1" w:styleId="FootnoteTextChar">
    <w:name w:val="Footnote Text Char"/>
    <w:aliases w:val="Char Char"/>
    <w:basedOn w:val="DefaultParagraphFont"/>
    <w:link w:val="FootnoteText"/>
    <w:uiPriority w:val="99"/>
    <w:rsid w:val="0025541C"/>
    <w:rPr>
      <w:rFonts w:asciiTheme="minorHAnsi" w:eastAsiaTheme="minorEastAsia" w:hAnsiTheme="minorHAnsi" w:cstheme="minorBidi"/>
      <w:lang w:eastAsia="ja-JP"/>
    </w:rPr>
  </w:style>
  <w:style w:type="character" w:styleId="Strong">
    <w:name w:val="Strong"/>
    <w:basedOn w:val="DefaultParagraphFont"/>
    <w:uiPriority w:val="22"/>
    <w:qFormat/>
    <w:rsid w:val="005C3262"/>
    <w:rPr>
      <w:b/>
      <w:bCs/>
    </w:rPr>
  </w:style>
  <w:style w:type="paragraph" w:customStyle="1" w:styleId="Tabel">
    <w:name w:val="Tabel"/>
    <w:basedOn w:val="Normal"/>
    <w:link w:val="TabelChar"/>
    <w:qFormat/>
    <w:rsid w:val="00813B2A"/>
    <w:pPr>
      <w:jc w:val="center"/>
    </w:pPr>
    <w:rPr>
      <w:rFonts w:ascii="Arial Narrow" w:hAnsi="Arial Narrow"/>
      <w:color w:val="000000"/>
      <w:sz w:val="24"/>
      <w:szCs w:val="22"/>
      <w:lang w:val="id-ID" w:eastAsia="id-ID"/>
    </w:rPr>
  </w:style>
  <w:style w:type="character" w:customStyle="1" w:styleId="TabelChar">
    <w:name w:val="Tabel Char"/>
    <w:link w:val="Tabel"/>
    <w:rsid w:val="00813B2A"/>
    <w:rPr>
      <w:rFonts w:ascii="Arial Narrow" w:hAnsi="Arial Narrow"/>
      <w:color w:val="000000"/>
      <w:sz w:val="24"/>
      <w:szCs w:val="22"/>
      <w:lang w:val="id-ID" w:eastAsia="id-ID"/>
    </w:rPr>
  </w:style>
  <w:style w:type="character" w:customStyle="1" w:styleId="type2">
    <w:name w:val="type2"/>
    <w:basedOn w:val="DefaultParagraphFont"/>
    <w:rsid w:val="00D230A3"/>
  </w:style>
  <w:style w:type="character" w:customStyle="1" w:styleId="id">
    <w:name w:val="id"/>
    <w:basedOn w:val="DefaultParagraphFont"/>
    <w:rsid w:val="00D230A3"/>
  </w:style>
  <w:style w:type="character" w:customStyle="1" w:styleId="UnresolvedMention1">
    <w:name w:val="Unresolved Mention1"/>
    <w:basedOn w:val="DefaultParagraphFont"/>
    <w:uiPriority w:val="99"/>
    <w:semiHidden/>
    <w:unhideWhenUsed/>
    <w:rsid w:val="00D230A3"/>
    <w:rPr>
      <w:color w:val="808080"/>
      <w:shd w:val="clear" w:color="auto" w:fill="E6E6E6"/>
    </w:rPr>
  </w:style>
  <w:style w:type="table" w:styleId="TableGrid">
    <w:name w:val="Table Grid"/>
    <w:basedOn w:val="TableNormal"/>
    <w:uiPriority w:val="59"/>
    <w:rsid w:val="00192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192C40"/>
    <w:rPr>
      <w:vertAlign w:val="superscript"/>
    </w:rPr>
  </w:style>
  <w:style w:type="table" w:styleId="PlainTable2">
    <w:name w:val="Plain Table 2"/>
    <w:basedOn w:val="TableNormal"/>
    <w:uiPriority w:val="42"/>
    <w:rsid w:val="003147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49561">
      <w:bodyDiv w:val="1"/>
      <w:marLeft w:val="0"/>
      <w:marRight w:val="0"/>
      <w:marTop w:val="0"/>
      <w:marBottom w:val="0"/>
      <w:divBdr>
        <w:top w:val="none" w:sz="0" w:space="0" w:color="auto"/>
        <w:left w:val="none" w:sz="0" w:space="0" w:color="auto"/>
        <w:bottom w:val="none" w:sz="0" w:space="0" w:color="auto"/>
        <w:right w:val="none" w:sz="0" w:space="0" w:color="auto"/>
      </w:divBdr>
      <w:divsChild>
        <w:div w:id="1529220665">
          <w:marLeft w:val="0"/>
          <w:marRight w:val="0"/>
          <w:marTop w:val="0"/>
          <w:marBottom w:val="0"/>
          <w:divBdr>
            <w:top w:val="none" w:sz="0" w:space="0" w:color="auto"/>
            <w:left w:val="none" w:sz="0" w:space="0" w:color="auto"/>
            <w:bottom w:val="none" w:sz="0" w:space="0" w:color="auto"/>
            <w:right w:val="none" w:sz="0" w:space="0" w:color="auto"/>
          </w:divBdr>
        </w:div>
        <w:div w:id="714625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DD96D-EF93-4FB0-BF51-46D4B08FD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7</dc:creator>
  <cp:lastModifiedBy>garda1207@outlook.com</cp:lastModifiedBy>
  <cp:revision>57</cp:revision>
  <dcterms:created xsi:type="dcterms:W3CDTF">2026-05-05T07:26:00Z</dcterms:created>
  <dcterms:modified xsi:type="dcterms:W3CDTF">2026-08-23T12:49:00Z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4b293d06-0e53-3d6e-9d83-bbc3f9a97276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(Indonesian)</vt:lpwstr>
  </property>
</Properties>
</file>